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27481E">
      <w:pPr>
        <w:spacing w:after="0"/>
        <w:jc w:val="center"/>
        <w:rPr>
          <w:rFonts w:ascii="Times New Roman" w:hAnsi="Times New Roman" w:cs="Times New Roman"/>
          <w:i/>
          <w:iCs/>
          <w:sz w:val="32"/>
          <w:szCs w:val="32"/>
          <w:lang w:val="uk-UA"/>
        </w:rPr>
      </w:pPr>
      <w:bookmarkStart w:id="0" w:name="_GoBack"/>
      <w:bookmarkEnd w:id="0"/>
    </w:p>
    <w:p w:rsidR="00000000" w:rsidRDefault="0027481E">
      <w:pPr>
        <w:spacing w:after="0"/>
        <w:jc w:val="center"/>
        <w:rPr>
          <w:rFonts w:ascii="Times New Roman" w:hAnsi="Times New Roman" w:cs="Times New Roman"/>
          <w:i/>
          <w:iCs/>
          <w:sz w:val="32"/>
          <w:szCs w:val="32"/>
          <w:lang w:val="uk-UA"/>
        </w:rPr>
      </w:pPr>
    </w:p>
    <w:p w:rsidR="00000000" w:rsidRDefault="0027481E">
      <w:pPr>
        <w:spacing w:after="0"/>
        <w:jc w:val="center"/>
        <w:rPr>
          <w:rFonts w:ascii="Times New Roman" w:hAnsi="Times New Roman" w:cs="Times New Roman"/>
          <w:i/>
          <w:iCs/>
          <w:sz w:val="32"/>
          <w:szCs w:val="32"/>
          <w:lang w:val="uk-UA"/>
        </w:rPr>
      </w:pPr>
    </w:p>
    <w:p w:rsidR="00000000" w:rsidRDefault="0027481E">
      <w:pPr>
        <w:spacing w:after="0"/>
        <w:jc w:val="center"/>
        <w:rPr>
          <w:rFonts w:ascii="Times New Roman" w:hAnsi="Times New Roman" w:cs="Times New Roman"/>
          <w:i/>
          <w:iCs/>
          <w:sz w:val="32"/>
          <w:szCs w:val="32"/>
          <w:lang w:val="en-US"/>
        </w:rPr>
      </w:pPr>
    </w:p>
    <w:p w:rsidR="00000000" w:rsidRDefault="0027481E">
      <w:pPr>
        <w:spacing w:after="0"/>
        <w:rPr>
          <w:rFonts w:ascii="Times New Roman" w:hAnsi="Times New Roman" w:cs="Times New Roman"/>
          <w:i/>
          <w:iCs/>
          <w:sz w:val="48"/>
          <w:szCs w:val="48"/>
          <w:lang w:val="en-US"/>
        </w:rPr>
      </w:pPr>
    </w:p>
    <w:p w:rsidR="00000000" w:rsidRDefault="0027481E">
      <w:pPr>
        <w:spacing w:after="0"/>
        <w:rPr>
          <w:rFonts w:ascii="Times New Roman" w:hAnsi="Times New Roman" w:cs="Times New Roman"/>
          <w:i/>
          <w:iCs/>
          <w:sz w:val="48"/>
          <w:szCs w:val="48"/>
          <w:lang w:val="en-US"/>
        </w:rPr>
      </w:pPr>
    </w:p>
    <w:p w:rsidR="00000000" w:rsidRDefault="0027481E">
      <w:pPr>
        <w:spacing w:after="0"/>
        <w:rPr>
          <w:rFonts w:ascii="Times New Roman" w:hAnsi="Times New Roman" w:cs="Times New Roman"/>
          <w:i/>
          <w:iCs/>
          <w:sz w:val="48"/>
          <w:szCs w:val="48"/>
          <w:lang w:val="en-US"/>
        </w:rPr>
      </w:pPr>
    </w:p>
    <w:p w:rsidR="00000000" w:rsidRDefault="0027481E">
      <w:pPr>
        <w:spacing w:after="0"/>
        <w:rPr>
          <w:rFonts w:ascii="Times New Roman" w:hAnsi="Times New Roman" w:cs="Times New Roman"/>
          <w:i/>
          <w:iCs/>
          <w:sz w:val="48"/>
          <w:szCs w:val="48"/>
          <w:lang w:val="en-US"/>
        </w:rPr>
      </w:pPr>
    </w:p>
    <w:p w:rsidR="00000000" w:rsidRDefault="0027481E">
      <w:pPr>
        <w:spacing w:after="0"/>
        <w:rPr>
          <w:rFonts w:ascii="Times New Roman" w:hAnsi="Times New Roman" w:cs="Times New Roman"/>
          <w:i/>
          <w:iCs/>
          <w:sz w:val="48"/>
          <w:szCs w:val="48"/>
          <w:lang w:val="en-US"/>
        </w:rPr>
      </w:pPr>
    </w:p>
    <w:p w:rsidR="00000000" w:rsidRDefault="0027481E">
      <w:pPr>
        <w:spacing w:after="0"/>
        <w:jc w:val="center"/>
      </w:pPr>
      <w:r>
        <w:rPr>
          <w:rFonts w:ascii="Times New Roman" w:hAnsi="Times New Roman" w:cs="Times New Roman"/>
          <w:b/>
          <w:bCs/>
          <w:i/>
          <w:iCs/>
          <w:sz w:val="48"/>
          <w:szCs w:val="48"/>
        </w:rPr>
        <w:t>Інформаційно-аналітичний бюлетень</w:t>
      </w:r>
    </w:p>
    <w:p w:rsidR="00000000" w:rsidRDefault="0027481E">
      <w:pPr>
        <w:spacing w:after="0"/>
        <w:jc w:val="center"/>
      </w:pPr>
      <w:r>
        <w:rPr>
          <w:rFonts w:ascii="Times New Roman" w:hAnsi="Times New Roman" w:cs="Times New Roman"/>
          <w:b/>
          <w:bCs/>
          <w:i/>
          <w:iCs/>
          <w:sz w:val="48"/>
          <w:szCs w:val="48"/>
          <w:lang w:val="uk-UA"/>
        </w:rPr>
        <w:t>ІІ, ІІІ, IV етапів</w:t>
      </w:r>
    </w:p>
    <w:p w:rsidR="00000000" w:rsidRDefault="0027481E">
      <w:pPr>
        <w:spacing w:after="0"/>
        <w:jc w:val="center"/>
      </w:pPr>
      <w:r>
        <w:rPr>
          <w:rFonts w:ascii="Times New Roman" w:hAnsi="Times New Roman" w:cs="Times New Roman"/>
          <w:b/>
          <w:bCs/>
          <w:i/>
          <w:iCs/>
          <w:sz w:val="48"/>
          <w:szCs w:val="48"/>
        </w:rPr>
        <w:t>Всеукраїнськ</w:t>
      </w:r>
      <w:r>
        <w:rPr>
          <w:rFonts w:ascii="Times New Roman" w:hAnsi="Times New Roman" w:cs="Times New Roman"/>
          <w:b/>
          <w:bCs/>
          <w:i/>
          <w:iCs/>
          <w:sz w:val="48"/>
          <w:szCs w:val="48"/>
          <w:lang w:val="uk-UA"/>
        </w:rPr>
        <w:t>ої</w:t>
      </w:r>
      <w:r>
        <w:rPr>
          <w:rFonts w:ascii="Times New Roman" w:hAnsi="Times New Roman" w:cs="Times New Roman"/>
          <w:b/>
          <w:bCs/>
          <w:i/>
          <w:iCs/>
          <w:sz w:val="48"/>
          <w:szCs w:val="48"/>
        </w:rPr>
        <w:t xml:space="preserve"> </w:t>
      </w:r>
      <w:r>
        <w:rPr>
          <w:rFonts w:ascii="Times New Roman" w:hAnsi="Times New Roman" w:cs="Times New Roman"/>
          <w:b/>
          <w:bCs/>
          <w:i/>
          <w:iCs/>
          <w:sz w:val="48"/>
          <w:szCs w:val="48"/>
          <w:lang w:val="uk-UA"/>
        </w:rPr>
        <w:t xml:space="preserve"> </w:t>
      </w:r>
      <w:r>
        <w:rPr>
          <w:rFonts w:ascii="Times New Roman" w:hAnsi="Times New Roman" w:cs="Times New Roman"/>
          <w:b/>
          <w:bCs/>
          <w:i/>
          <w:iCs/>
          <w:sz w:val="48"/>
          <w:szCs w:val="48"/>
        </w:rPr>
        <w:t>учнівськ</w:t>
      </w:r>
      <w:r>
        <w:rPr>
          <w:rFonts w:ascii="Times New Roman" w:hAnsi="Times New Roman" w:cs="Times New Roman"/>
          <w:b/>
          <w:bCs/>
          <w:i/>
          <w:iCs/>
          <w:sz w:val="48"/>
          <w:szCs w:val="48"/>
          <w:lang w:val="uk-UA"/>
        </w:rPr>
        <w:t>ої</w:t>
      </w:r>
      <w:r>
        <w:rPr>
          <w:rFonts w:ascii="Times New Roman" w:hAnsi="Times New Roman" w:cs="Times New Roman"/>
          <w:b/>
          <w:bCs/>
          <w:i/>
          <w:iCs/>
          <w:sz w:val="48"/>
          <w:szCs w:val="48"/>
        </w:rPr>
        <w:t xml:space="preserve"> олімпіад</w:t>
      </w:r>
      <w:r>
        <w:rPr>
          <w:rFonts w:ascii="Times New Roman" w:hAnsi="Times New Roman" w:cs="Times New Roman"/>
          <w:b/>
          <w:bCs/>
          <w:i/>
          <w:iCs/>
          <w:sz w:val="48"/>
          <w:szCs w:val="48"/>
          <w:lang w:val="uk-UA"/>
        </w:rPr>
        <w:t>и</w:t>
      </w:r>
    </w:p>
    <w:p w:rsidR="00000000" w:rsidRDefault="0027481E">
      <w:pPr>
        <w:spacing w:after="0"/>
        <w:jc w:val="center"/>
      </w:pPr>
      <w:r>
        <w:rPr>
          <w:rFonts w:ascii="Times New Roman" w:hAnsi="Times New Roman" w:cs="Times New Roman"/>
          <w:b/>
          <w:bCs/>
          <w:i/>
          <w:iCs/>
          <w:sz w:val="48"/>
          <w:szCs w:val="48"/>
        </w:rPr>
        <w:t xml:space="preserve">з правознавства </w:t>
      </w:r>
    </w:p>
    <w:p w:rsidR="00000000" w:rsidRDefault="0027481E">
      <w:pPr>
        <w:spacing w:after="0"/>
        <w:jc w:val="center"/>
      </w:pPr>
      <w:r>
        <w:rPr>
          <w:rFonts w:ascii="Times New Roman" w:hAnsi="Times New Roman" w:cs="Times New Roman"/>
          <w:i/>
          <w:iCs/>
          <w:sz w:val="32"/>
          <w:szCs w:val="32"/>
        </w:rPr>
        <w:t>201</w:t>
      </w:r>
      <w:r>
        <w:rPr>
          <w:rFonts w:ascii="Times New Roman" w:hAnsi="Times New Roman" w:cs="Times New Roman"/>
          <w:i/>
          <w:iCs/>
          <w:sz w:val="32"/>
          <w:szCs w:val="32"/>
          <w:lang w:val="uk-UA"/>
        </w:rPr>
        <w:t>5</w:t>
      </w:r>
      <w:r>
        <w:rPr>
          <w:rFonts w:ascii="Times New Roman" w:hAnsi="Times New Roman" w:cs="Times New Roman"/>
          <w:i/>
          <w:iCs/>
          <w:sz w:val="32"/>
          <w:szCs w:val="32"/>
        </w:rPr>
        <w:t>-201</w:t>
      </w:r>
      <w:r>
        <w:rPr>
          <w:rFonts w:ascii="Times New Roman" w:hAnsi="Times New Roman" w:cs="Times New Roman"/>
          <w:i/>
          <w:iCs/>
          <w:sz w:val="32"/>
          <w:szCs w:val="32"/>
          <w:lang w:val="uk-UA"/>
        </w:rPr>
        <w:t>6</w:t>
      </w:r>
      <w:r>
        <w:rPr>
          <w:rFonts w:ascii="Times New Roman" w:hAnsi="Times New Roman" w:cs="Times New Roman"/>
          <w:i/>
          <w:iCs/>
          <w:sz w:val="32"/>
          <w:szCs w:val="32"/>
        </w:rPr>
        <w:t xml:space="preserve"> н.р.</w:t>
      </w:r>
    </w:p>
    <w:p w:rsidR="00000000" w:rsidRDefault="0027481E">
      <w:pPr>
        <w:spacing w:after="0"/>
        <w:jc w:val="center"/>
        <w:rPr>
          <w:rFonts w:ascii="Times New Roman" w:hAnsi="Times New Roman" w:cs="Times New Roman"/>
          <w:i/>
          <w:iCs/>
          <w:sz w:val="48"/>
          <w:szCs w:val="48"/>
        </w:rPr>
      </w:pPr>
      <w:r>
        <w:rPr>
          <w:noProof/>
        </w:rPr>
        <mc:AlternateContent>
          <mc:Choice Requires="wps">
            <w:drawing>
              <wp:anchor distT="0" distB="0" distL="114300" distR="114300" simplePos="0" relativeHeight="251655680" behindDoc="0" locked="0" layoutInCell="1" allowOverlap="1">
                <wp:simplePos x="0" y="0"/>
                <wp:positionH relativeFrom="column">
                  <wp:posOffset>2374900</wp:posOffset>
                </wp:positionH>
                <wp:positionV relativeFrom="paragraph">
                  <wp:posOffset>3486785</wp:posOffset>
                </wp:positionV>
                <wp:extent cx="1676400" cy="1028700"/>
                <wp:effectExtent l="0" t="0" r="635" b="3810"/>
                <wp:wrapSquare wrapText="bothSides"/>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028700"/>
                        </a:xfrm>
                        <a:prstGeom prst="rect">
                          <a:avLst/>
                        </a:prstGeom>
                        <a:solidFill>
                          <a:srgbClr val="FFFFFF"/>
                        </a:solidFill>
                        <a:ln>
                          <a:noFill/>
                        </a:ln>
                        <a:effectLst/>
                        <a:extLst>
                          <a:ext uri="{91240B29-F687-4F45-9708-019B960494DF}">
                            <a14:hiddenLine xmlns:a14="http://schemas.microsoft.com/office/drawing/2010/main" w="9360"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FCBFAA" id="Rectangle 7" o:spid="_x0000_s1026" style="position:absolute;margin-left:187pt;margin-top:274.55pt;width:132pt;height:81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" stroked="f" strokeweight=".26mm">
                <v:stroke joinstyle="round"/>
                <w10:wrap type="square"/>
              </v:rect>
            </w:pict>
          </mc:Fallback>
        </mc:AlternateContent>
      </w:r>
    </w:p>
    <w:p w:rsidR="00000000" w:rsidRDefault="0027481E">
      <w:pPr>
        <w:spacing w:after="0"/>
        <w:jc w:val="center"/>
        <w:rPr>
          <w:rFonts w:ascii="Times New Roman" w:hAnsi="Times New Roman" w:cs="Times New Roman"/>
          <w:i/>
          <w:iCs/>
          <w:sz w:val="48"/>
          <w:szCs w:val="48"/>
        </w:rPr>
      </w:pPr>
    </w:p>
    <w:p w:rsidR="00000000" w:rsidRDefault="0027481E">
      <w:pPr>
        <w:spacing w:after="0"/>
        <w:jc w:val="both"/>
        <w:rPr>
          <w:rFonts w:ascii="Times New Roman" w:hAnsi="Times New Roman" w:cs="Times New Roman"/>
          <w:sz w:val="28"/>
          <w:szCs w:val="28"/>
          <w:lang w:val="uk-UA"/>
        </w:rPr>
      </w:pPr>
    </w:p>
    <w:p w:rsidR="00000000" w:rsidRDefault="0027481E">
      <w:pPr>
        <w:spacing w:after="0"/>
        <w:ind w:firstLine="709"/>
        <w:jc w:val="center"/>
        <w:rPr>
          <w:rFonts w:ascii="Times New Roman" w:hAnsi="Times New Roman" w:cs="Times New Roman"/>
          <w:b/>
          <w:bCs/>
          <w:sz w:val="32"/>
          <w:szCs w:val="32"/>
          <w:lang w:val="uk-UA"/>
        </w:rPr>
      </w:pPr>
    </w:p>
    <w:p w:rsidR="00000000" w:rsidRDefault="0027481E">
      <w:pPr>
        <w:spacing w:after="0"/>
        <w:ind w:firstLine="709"/>
        <w:jc w:val="center"/>
        <w:rPr>
          <w:rFonts w:ascii="Times New Roman" w:hAnsi="Times New Roman" w:cs="Times New Roman"/>
          <w:b/>
          <w:bCs/>
          <w:sz w:val="32"/>
          <w:szCs w:val="32"/>
          <w:lang w:val="uk-UA"/>
        </w:rPr>
      </w:pPr>
    </w:p>
    <w:p w:rsidR="00000000" w:rsidRDefault="0027481E">
      <w:pPr>
        <w:spacing w:after="0"/>
        <w:ind w:firstLine="709"/>
        <w:jc w:val="center"/>
        <w:rPr>
          <w:rFonts w:ascii="Times New Roman" w:hAnsi="Times New Roman" w:cs="Times New Roman"/>
          <w:b/>
          <w:bCs/>
          <w:sz w:val="32"/>
          <w:szCs w:val="32"/>
          <w:lang w:val="uk-UA"/>
        </w:rPr>
      </w:pPr>
    </w:p>
    <w:p w:rsidR="00000000" w:rsidRDefault="0027481E">
      <w:pPr>
        <w:spacing w:after="0"/>
        <w:ind w:firstLine="709"/>
        <w:jc w:val="center"/>
        <w:rPr>
          <w:rFonts w:ascii="Times New Roman" w:hAnsi="Times New Roman" w:cs="Times New Roman"/>
          <w:b/>
          <w:bCs/>
          <w:sz w:val="32"/>
          <w:szCs w:val="32"/>
          <w:lang w:val="uk-UA"/>
        </w:rPr>
      </w:pPr>
    </w:p>
    <w:p w:rsidR="00000000" w:rsidRDefault="0027481E">
      <w:pPr>
        <w:spacing w:after="0"/>
        <w:ind w:firstLine="709"/>
        <w:jc w:val="center"/>
        <w:rPr>
          <w:rFonts w:ascii="Times New Roman" w:hAnsi="Times New Roman" w:cs="Times New Roman"/>
          <w:b/>
          <w:bCs/>
          <w:sz w:val="32"/>
          <w:szCs w:val="32"/>
          <w:lang w:val="uk-UA"/>
        </w:rPr>
      </w:pPr>
    </w:p>
    <w:p w:rsidR="00000000" w:rsidRDefault="0027481E">
      <w:pPr>
        <w:spacing w:after="0"/>
        <w:ind w:firstLine="709"/>
        <w:jc w:val="center"/>
        <w:rPr>
          <w:rFonts w:ascii="Times New Roman" w:hAnsi="Times New Roman" w:cs="Times New Roman"/>
          <w:b/>
          <w:bCs/>
          <w:sz w:val="32"/>
          <w:szCs w:val="32"/>
          <w:lang w:val="uk-UA"/>
        </w:rPr>
      </w:pPr>
    </w:p>
    <w:p w:rsidR="00000000" w:rsidRDefault="0027481E">
      <w:pPr>
        <w:spacing w:after="0"/>
        <w:ind w:firstLine="709"/>
        <w:jc w:val="center"/>
        <w:rPr>
          <w:rFonts w:ascii="Times New Roman" w:hAnsi="Times New Roman" w:cs="Times New Roman"/>
          <w:b/>
          <w:bCs/>
          <w:sz w:val="32"/>
          <w:szCs w:val="32"/>
          <w:lang w:val="uk-UA"/>
        </w:rPr>
      </w:pPr>
    </w:p>
    <w:p w:rsidR="00000000" w:rsidRDefault="0027481E">
      <w:pPr>
        <w:spacing w:after="0"/>
        <w:ind w:firstLine="709"/>
        <w:jc w:val="center"/>
        <w:rPr>
          <w:rFonts w:ascii="Times New Roman" w:hAnsi="Times New Roman" w:cs="Times New Roman"/>
          <w:b/>
          <w:bCs/>
          <w:sz w:val="32"/>
          <w:szCs w:val="32"/>
          <w:lang w:val="uk-UA"/>
        </w:rPr>
      </w:pPr>
    </w:p>
    <w:p w:rsidR="00000000" w:rsidRDefault="0027481E">
      <w:pPr>
        <w:spacing w:after="0"/>
        <w:ind w:firstLine="709"/>
        <w:jc w:val="center"/>
        <w:rPr>
          <w:rFonts w:ascii="Times New Roman" w:hAnsi="Times New Roman" w:cs="Times New Roman"/>
          <w:b/>
          <w:bCs/>
          <w:sz w:val="32"/>
          <w:szCs w:val="32"/>
          <w:lang w:val="uk-UA"/>
        </w:rPr>
      </w:pPr>
    </w:p>
    <w:p w:rsidR="00000000" w:rsidRDefault="0027481E">
      <w:pPr>
        <w:spacing w:after="0"/>
        <w:ind w:firstLine="709"/>
        <w:jc w:val="center"/>
        <w:rPr>
          <w:rFonts w:ascii="Times New Roman" w:hAnsi="Times New Roman" w:cs="Times New Roman"/>
          <w:b/>
          <w:bCs/>
          <w:sz w:val="32"/>
          <w:szCs w:val="32"/>
          <w:lang w:val="uk-UA"/>
        </w:rPr>
      </w:pPr>
    </w:p>
    <w:p w:rsidR="00000000" w:rsidRDefault="0027481E">
      <w:pPr>
        <w:pStyle w:val="ae"/>
        <w:ind w:firstLine="420"/>
        <w:jc w:val="center"/>
      </w:pPr>
      <w:r>
        <w:rPr>
          <w:rFonts w:ascii="Times New Roman" w:hAnsi="Times New Roman"/>
          <w:i/>
          <w:iCs/>
          <w:sz w:val="28"/>
          <w:szCs w:val="28"/>
        </w:rPr>
        <w:lastRenderedPageBreak/>
        <w:t xml:space="preserve">Рекомендовано до друку рішенням вченої ради </w:t>
      </w:r>
      <w:r>
        <w:rPr>
          <w:rFonts w:ascii="Times New Roman" w:hAnsi="Times New Roman"/>
          <w:i/>
          <w:iCs/>
          <w:sz w:val="28"/>
          <w:szCs w:val="28"/>
          <w:lang w:val="uk-UA"/>
        </w:rPr>
        <w:t xml:space="preserve">Комунальний заклад </w:t>
      </w:r>
      <w:r>
        <w:rPr>
          <w:rFonts w:ascii="Times New Roman" w:hAnsi="Times New Roman"/>
          <w:i/>
          <w:iCs/>
          <w:sz w:val="28"/>
          <w:szCs w:val="28"/>
        </w:rPr>
        <w:t>Сумськ</w:t>
      </w:r>
      <w:r>
        <w:rPr>
          <w:rFonts w:ascii="Times New Roman" w:hAnsi="Times New Roman"/>
          <w:i/>
          <w:iCs/>
          <w:sz w:val="28"/>
          <w:szCs w:val="28"/>
          <w:lang w:val="uk-UA"/>
        </w:rPr>
        <w:t xml:space="preserve">ий </w:t>
      </w:r>
      <w:r>
        <w:rPr>
          <w:rFonts w:ascii="Times New Roman" w:hAnsi="Times New Roman"/>
          <w:i/>
          <w:iCs/>
          <w:sz w:val="28"/>
          <w:szCs w:val="28"/>
        </w:rPr>
        <w:t>обласн</w:t>
      </w:r>
      <w:r>
        <w:rPr>
          <w:rFonts w:ascii="Times New Roman" w:hAnsi="Times New Roman"/>
          <w:i/>
          <w:iCs/>
          <w:sz w:val="28"/>
          <w:szCs w:val="28"/>
          <w:lang w:val="uk-UA"/>
        </w:rPr>
        <w:t>ий</w:t>
      </w:r>
      <w:r>
        <w:rPr>
          <w:rFonts w:ascii="Times New Roman" w:hAnsi="Times New Roman"/>
          <w:i/>
          <w:iCs/>
          <w:sz w:val="28"/>
          <w:szCs w:val="28"/>
        </w:rPr>
        <w:t xml:space="preserve"> інститут післядипломної педаго</w:t>
      </w:r>
      <w:r>
        <w:rPr>
          <w:rFonts w:ascii="Times New Roman" w:hAnsi="Times New Roman"/>
          <w:i/>
          <w:iCs/>
          <w:sz w:val="28"/>
          <w:szCs w:val="28"/>
        </w:rPr>
        <w:t>гічної освіти</w:t>
      </w:r>
    </w:p>
    <w:p w:rsidR="00000000" w:rsidRDefault="0027481E">
      <w:pPr>
        <w:pStyle w:val="ae"/>
        <w:ind w:firstLine="2694"/>
      </w:pPr>
      <w:r>
        <w:rPr>
          <w:rFonts w:ascii="Times New Roman" w:hAnsi="Times New Roman"/>
          <w:i/>
          <w:iCs/>
          <w:sz w:val="28"/>
          <w:szCs w:val="28"/>
        </w:rPr>
        <w:t>(Протокол</w:t>
      </w:r>
      <w:r>
        <w:rPr>
          <w:rFonts w:ascii="Times New Roman" w:hAnsi="Times New Roman"/>
          <w:i/>
          <w:iCs/>
          <w:sz w:val="28"/>
          <w:szCs w:val="28"/>
          <w:lang w:val="uk-UA"/>
        </w:rPr>
        <w:t xml:space="preserve"> </w:t>
      </w:r>
      <w:r>
        <w:rPr>
          <w:rFonts w:ascii="Times New Roman" w:hAnsi="Times New Roman"/>
          <w:i/>
          <w:iCs/>
          <w:sz w:val="28"/>
          <w:szCs w:val="28"/>
        </w:rPr>
        <w:t>№</w:t>
      </w:r>
      <w:r>
        <w:rPr>
          <w:rFonts w:ascii="Times New Roman" w:hAnsi="Times New Roman"/>
          <w:i/>
          <w:iCs/>
          <w:sz w:val="28"/>
          <w:szCs w:val="28"/>
          <w:lang w:val="uk-UA"/>
        </w:rPr>
        <w:t xml:space="preserve"> 16 </w:t>
      </w:r>
      <w:r>
        <w:rPr>
          <w:rFonts w:ascii="Times New Roman" w:hAnsi="Times New Roman"/>
          <w:i/>
          <w:iCs/>
          <w:sz w:val="28"/>
          <w:szCs w:val="28"/>
        </w:rPr>
        <w:t>ві</w:t>
      </w:r>
      <w:r>
        <w:rPr>
          <w:rFonts w:ascii="Times New Roman" w:hAnsi="Times New Roman"/>
          <w:i/>
          <w:iCs/>
          <w:sz w:val="28"/>
          <w:szCs w:val="28"/>
          <w:lang w:val="uk-UA"/>
        </w:rPr>
        <w:t xml:space="preserve">д 23.06.2016 </w:t>
      </w:r>
      <w:r>
        <w:rPr>
          <w:rFonts w:ascii="Times New Roman" w:hAnsi="Times New Roman"/>
          <w:i/>
          <w:iCs/>
          <w:sz w:val="28"/>
          <w:szCs w:val="28"/>
        </w:rPr>
        <w:t>)</w:t>
      </w:r>
    </w:p>
    <w:p w:rsidR="00000000" w:rsidRDefault="0027481E">
      <w:pPr>
        <w:pStyle w:val="ae"/>
        <w:ind w:firstLine="420"/>
        <w:rPr>
          <w:rFonts w:ascii="Times New Roman" w:hAnsi="Times New Roman"/>
          <w:sz w:val="28"/>
          <w:szCs w:val="28"/>
        </w:rPr>
      </w:pPr>
    </w:p>
    <w:p w:rsidR="00000000" w:rsidRDefault="0027481E">
      <w:pPr>
        <w:pStyle w:val="ae"/>
        <w:ind w:firstLine="420"/>
        <w:rPr>
          <w:rFonts w:ascii="Times New Roman" w:hAnsi="Times New Roman"/>
          <w:color w:val="FF0000"/>
          <w:sz w:val="28"/>
          <w:szCs w:val="28"/>
        </w:rPr>
      </w:pPr>
    </w:p>
    <w:p w:rsidR="00000000" w:rsidRDefault="0027481E">
      <w:pPr>
        <w:pStyle w:val="ae"/>
        <w:ind w:left="5160" w:hanging="4680"/>
        <w:rPr>
          <w:rFonts w:ascii="Times New Roman" w:hAnsi="Times New Roman"/>
          <w:color w:val="FF0000"/>
          <w:sz w:val="28"/>
          <w:szCs w:val="28"/>
        </w:rPr>
      </w:pPr>
    </w:p>
    <w:p w:rsidR="00000000" w:rsidRDefault="0027481E">
      <w:pPr>
        <w:pStyle w:val="ae"/>
        <w:ind w:left="2340" w:hanging="1800"/>
      </w:pPr>
      <w:r>
        <w:rPr>
          <w:rFonts w:ascii="Times New Roman" w:hAnsi="Times New Roman"/>
          <w:b/>
          <w:bCs/>
          <w:sz w:val="28"/>
          <w:szCs w:val="28"/>
        </w:rPr>
        <w:t>У</w:t>
      </w:r>
      <w:r>
        <w:rPr>
          <w:rFonts w:ascii="Times New Roman" w:hAnsi="Times New Roman"/>
          <w:b/>
          <w:bCs/>
          <w:sz w:val="28"/>
          <w:szCs w:val="28"/>
          <w:lang w:val="uk-UA"/>
        </w:rPr>
        <w:t>кладач</w:t>
      </w:r>
      <w:r>
        <w:rPr>
          <w:rFonts w:ascii="Times New Roman" w:hAnsi="Times New Roman"/>
          <w:b/>
          <w:bCs/>
          <w:sz w:val="28"/>
          <w:szCs w:val="28"/>
        </w:rPr>
        <w:t xml:space="preserve">: </w:t>
      </w:r>
      <w:r>
        <w:rPr>
          <w:rFonts w:ascii="Times New Roman" w:hAnsi="Times New Roman"/>
          <w:b/>
          <w:bCs/>
          <w:sz w:val="28"/>
          <w:szCs w:val="28"/>
          <w:lang w:val="uk-UA"/>
        </w:rPr>
        <w:t xml:space="preserve">   </w:t>
      </w:r>
      <w:r>
        <w:rPr>
          <w:rFonts w:ascii="Times New Roman" w:hAnsi="Times New Roman"/>
          <w:sz w:val="28"/>
          <w:szCs w:val="28"/>
        </w:rPr>
        <w:t xml:space="preserve">О.В. Третьякова, методист історії та основ правознавства </w:t>
      </w:r>
      <w:r>
        <w:rPr>
          <w:rFonts w:ascii="Times New Roman" w:hAnsi="Times New Roman"/>
          <w:sz w:val="28"/>
          <w:szCs w:val="28"/>
          <w:lang w:val="uk-UA"/>
        </w:rPr>
        <w:t xml:space="preserve">            КЗ </w:t>
      </w:r>
      <w:r>
        <w:rPr>
          <w:rFonts w:ascii="Times New Roman" w:hAnsi="Times New Roman"/>
          <w:sz w:val="28"/>
          <w:szCs w:val="28"/>
        </w:rPr>
        <w:t>СОІППО</w:t>
      </w:r>
    </w:p>
    <w:p w:rsidR="00000000" w:rsidRDefault="0027481E">
      <w:pPr>
        <w:pStyle w:val="ae"/>
        <w:ind w:left="5160" w:hanging="4593"/>
        <w:rPr>
          <w:rFonts w:ascii="Times New Roman" w:hAnsi="Times New Roman"/>
          <w:color w:val="FF0000"/>
          <w:sz w:val="28"/>
          <w:szCs w:val="28"/>
        </w:rPr>
      </w:pPr>
    </w:p>
    <w:p w:rsidR="00000000" w:rsidRDefault="0027481E">
      <w:pPr>
        <w:spacing w:after="0"/>
        <w:ind w:left="2310" w:hanging="1760"/>
        <w:jc w:val="both"/>
      </w:pPr>
      <w:r>
        <w:rPr>
          <w:rFonts w:ascii="Times New Roman" w:hAnsi="Times New Roman" w:cs="Times New Roman"/>
          <w:b/>
          <w:bCs/>
          <w:sz w:val="28"/>
          <w:szCs w:val="28"/>
        </w:rPr>
        <w:t>Рецензенти:</w:t>
      </w:r>
      <w:r>
        <w:rPr>
          <w:rFonts w:ascii="Times New Roman" w:hAnsi="Times New Roman" w:cs="Times New Roman"/>
          <w:b/>
          <w:bCs/>
          <w:color w:val="FF0000"/>
          <w:sz w:val="28"/>
          <w:szCs w:val="28"/>
        </w:rPr>
        <w:tab/>
      </w:r>
      <w:r>
        <w:rPr>
          <w:rFonts w:ascii="Times New Roman" w:hAnsi="Times New Roman" w:cs="Times New Roman"/>
          <w:sz w:val="28"/>
          <w:szCs w:val="28"/>
          <w:lang w:val="uk-UA"/>
        </w:rPr>
        <w:t>С.І. Запара, декан юридичного факультету Сумського національного аграрного  університету, доктор юридич</w:t>
      </w:r>
      <w:r>
        <w:rPr>
          <w:rFonts w:ascii="Times New Roman" w:hAnsi="Times New Roman" w:cs="Times New Roman"/>
          <w:sz w:val="28"/>
          <w:szCs w:val="28"/>
          <w:lang w:val="uk-UA"/>
        </w:rPr>
        <w:t>них наук, професор</w:t>
      </w:r>
    </w:p>
    <w:p w:rsidR="00000000" w:rsidRDefault="0027481E">
      <w:pPr>
        <w:spacing w:after="0"/>
        <w:ind w:left="2310"/>
        <w:jc w:val="both"/>
      </w:pPr>
      <w:r>
        <w:rPr>
          <w:rFonts w:ascii="Times New Roman" w:hAnsi="Times New Roman" w:cs="Times New Roman"/>
          <w:sz w:val="28"/>
          <w:szCs w:val="28"/>
          <w:lang w:val="uk-UA"/>
        </w:rPr>
        <w:t>В.М. Тодосийчук, методист інформаційно-методичного   центру м. Суми</w:t>
      </w:r>
    </w:p>
    <w:p w:rsidR="00000000" w:rsidRDefault="0027481E">
      <w:pPr>
        <w:spacing w:after="0"/>
        <w:ind w:left="2310" w:hanging="1760"/>
        <w:jc w:val="both"/>
      </w:pPr>
      <w:r>
        <w:rPr>
          <w:rFonts w:ascii="Times New Roman" w:hAnsi="Times New Roman" w:cs="Times New Roman"/>
          <w:b/>
          <w:bCs/>
          <w:sz w:val="28"/>
          <w:szCs w:val="28"/>
          <w:lang w:val="uk-UA"/>
        </w:rPr>
        <w:tab/>
      </w:r>
    </w:p>
    <w:p w:rsidR="00000000" w:rsidRDefault="0027481E">
      <w:pPr>
        <w:pStyle w:val="ae"/>
        <w:ind w:left="2410"/>
        <w:rPr>
          <w:rFonts w:ascii="Times New Roman" w:hAnsi="Times New Roman"/>
          <w:color w:val="FF0000"/>
          <w:sz w:val="28"/>
          <w:szCs w:val="28"/>
        </w:rPr>
      </w:pPr>
    </w:p>
    <w:p w:rsidR="00000000" w:rsidRDefault="0027481E">
      <w:pPr>
        <w:pStyle w:val="ae"/>
        <w:ind w:left="2340" w:hanging="1800"/>
      </w:pPr>
      <w:r>
        <w:rPr>
          <w:rFonts w:ascii="Times New Roman" w:hAnsi="Times New Roman"/>
          <w:b/>
          <w:bCs/>
          <w:color w:val="FF0000"/>
          <w:sz w:val="28"/>
          <w:szCs w:val="28"/>
        </w:rPr>
        <w:tab/>
      </w:r>
    </w:p>
    <w:p w:rsidR="00000000" w:rsidRDefault="0027481E">
      <w:pPr>
        <w:pStyle w:val="ae"/>
        <w:ind w:firstLine="420"/>
        <w:jc w:val="center"/>
        <w:rPr>
          <w:rFonts w:ascii="Times New Roman" w:hAnsi="Times New Roman"/>
          <w:color w:val="FF0000"/>
          <w:sz w:val="28"/>
          <w:szCs w:val="28"/>
        </w:rPr>
      </w:pPr>
    </w:p>
    <w:p w:rsidR="00000000" w:rsidRDefault="0027481E">
      <w:pPr>
        <w:pStyle w:val="ae"/>
        <w:ind w:firstLine="420"/>
        <w:jc w:val="center"/>
        <w:rPr>
          <w:rFonts w:ascii="Times New Roman" w:hAnsi="Times New Roman"/>
          <w:color w:val="FF0000"/>
          <w:sz w:val="28"/>
          <w:szCs w:val="28"/>
        </w:rPr>
      </w:pPr>
    </w:p>
    <w:p w:rsidR="00000000" w:rsidRDefault="0027481E">
      <w:pPr>
        <w:spacing w:after="0"/>
        <w:rPr>
          <w:rFonts w:ascii="Times New Roman" w:hAnsi="Times New Roman" w:cs="Times New Roman"/>
          <w:color w:val="FF0000"/>
          <w:sz w:val="28"/>
          <w:szCs w:val="28"/>
          <w:lang w:val="uk-UA"/>
        </w:rPr>
      </w:pPr>
    </w:p>
    <w:p w:rsidR="00000000" w:rsidRDefault="0027481E">
      <w:pPr>
        <w:spacing w:after="0"/>
        <w:rPr>
          <w:rFonts w:ascii="Times New Roman" w:hAnsi="Times New Roman" w:cs="Times New Roman"/>
          <w:color w:val="FF0000"/>
          <w:sz w:val="28"/>
          <w:szCs w:val="28"/>
          <w:lang w:val="uk-UA"/>
        </w:rPr>
      </w:pPr>
    </w:p>
    <w:p w:rsidR="00000000" w:rsidRDefault="0027481E">
      <w:pPr>
        <w:spacing w:after="0"/>
        <w:rPr>
          <w:rFonts w:ascii="Times New Roman" w:hAnsi="Times New Roman" w:cs="Times New Roman"/>
          <w:color w:val="FF0000"/>
          <w:sz w:val="28"/>
          <w:szCs w:val="28"/>
          <w:lang w:val="uk-UA"/>
        </w:rPr>
      </w:pPr>
    </w:p>
    <w:p w:rsidR="00000000" w:rsidRDefault="0027481E">
      <w:pPr>
        <w:spacing w:after="0"/>
        <w:rPr>
          <w:rFonts w:ascii="Times New Roman" w:hAnsi="Times New Roman" w:cs="Times New Roman"/>
          <w:color w:val="FF0000"/>
          <w:sz w:val="28"/>
          <w:szCs w:val="28"/>
          <w:lang w:val="uk-UA"/>
        </w:rPr>
      </w:pPr>
    </w:p>
    <w:p w:rsidR="00000000" w:rsidRDefault="0027481E">
      <w:pPr>
        <w:pStyle w:val="ae"/>
        <w:ind w:firstLine="708"/>
      </w:pPr>
      <w:r>
        <w:rPr>
          <w:rFonts w:ascii="Times New Roman" w:hAnsi="Times New Roman"/>
          <w:sz w:val="28"/>
          <w:szCs w:val="28"/>
          <w:lang w:val="uk-UA"/>
        </w:rPr>
        <w:t>Інформаційно-аналітичний бюлетень ІІ, ІІІ, IV етапів Всеукраїнської учнівської олімпіади з правознавства</w:t>
      </w:r>
      <w:r>
        <w:rPr>
          <w:rFonts w:ascii="Times New Roman" w:hAnsi="Times New Roman"/>
          <w:b/>
          <w:bCs/>
          <w:sz w:val="28"/>
          <w:szCs w:val="28"/>
          <w:lang w:val="uk-UA"/>
        </w:rPr>
        <w:t xml:space="preserve"> / </w:t>
      </w:r>
      <w:r>
        <w:rPr>
          <w:rFonts w:ascii="Times New Roman" w:hAnsi="Times New Roman"/>
          <w:sz w:val="28"/>
          <w:szCs w:val="28"/>
          <w:lang w:val="uk-UA"/>
        </w:rPr>
        <w:t>уклад. О.В. Третьякова</w:t>
      </w:r>
      <w:r>
        <w:rPr>
          <w:rFonts w:ascii="Times New Roman" w:hAnsi="Times New Roman"/>
          <w:i/>
          <w:iCs/>
          <w:sz w:val="28"/>
          <w:szCs w:val="28"/>
          <w:lang w:val="uk-UA"/>
        </w:rPr>
        <w:t xml:space="preserve">. </w:t>
      </w:r>
      <w:r>
        <w:rPr>
          <w:rFonts w:ascii="Times New Roman" w:hAnsi="Times New Roman"/>
          <w:sz w:val="28"/>
          <w:szCs w:val="28"/>
          <w:lang w:val="uk-UA"/>
        </w:rPr>
        <w:t>– Суми :                  Р</w:t>
      </w:r>
      <w:r>
        <w:rPr>
          <w:rFonts w:ascii="Times New Roman" w:hAnsi="Times New Roman"/>
          <w:sz w:val="28"/>
          <w:szCs w:val="28"/>
          <w:lang w:val="uk-UA"/>
        </w:rPr>
        <w:t>ВВ СОІППО, 2016. –</w:t>
      </w:r>
      <w:r>
        <w:rPr>
          <w:rFonts w:ascii="Times New Roman" w:hAnsi="Times New Roman"/>
          <w:sz w:val="28"/>
          <w:szCs w:val="28"/>
          <w:lang w:val="uk-UA"/>
        </w:rPr>
        <w:tab/>
        <w:t>76 с.</w:t>
      </w:r>
    </w:p>
    <w:p w:rsidR="00000000" w:rsidRDefault="0027481E">
      <w:pPr>
        <w:pStyle w:val="ab"/>
        <w:spacing w:after="0"/>
        <w:rPr>
          <w:rFonts w:ascii="Times New Roman" w:hAnsi="Times New Roman"/>
          <w:color w:val="FF0000"/>
          <w:sz w:val="28"/>
          <w:szCs w:val="28"/>
          <w:lang w:val="uk-UA"/>
        </w:rPr>
      </w:pPr>
    </w:p>
    <w:p w:rsidR="00000000" w:rsidRDefault="0027481E">
      <w:pPr>
        <w:ind w:firstLine="660"/>
        <w:jc w:val="both"/>
      </w:pPr>
      <w:r>
        <w:rPr>
          <w:rFonts w:ascii="Times New Roman" w:hAnsi="Times New Roman" w:cs="Times New Roman"/>
          <w:sz w:val="28"/>
          <w:szCs w:val="28"/>
          <w:lang w:val="uk-UA"/>
        </w:rPr>
        <w:t>Інформаційно-аналітичний бюлетень містить нормативні документи та аналітичні матеріали Всеукраїнської учнівської олімпіади з правознавства, умови завдань ІІ, ІІІ, І</w:t>
      </w:r>
      <w:r>
        <w:rPr>
          <w:rFonts w:ascii="Times New Roman" w:hAnsi="Times New Roman" w:cs="Times New Roman"/>
          <w:sz w:val="28"/>
          <w:szCs w:val="28"/>
        </w:rPr>
        <w:t>V</w:t>
      </w:r>
      <w:r>
        <w:rPr>
          <w:rFonts w:ascii="Times New Roman" w:hAnsi="Times New Roman" w:cs="Times New Roman"/>
          <w:sz w:val="28"/>
          <w:szCs w:val="28"/>
          <w:lang w:val="uk-UA"/>
        </w:rPr>
        <w:t xml:space="preserve"> етапів Всеукраїнської учнівської олімпіади з правознавства. </w:t>
      </w:r>
    </w:p>
    <w:p w:rsidR="00000000" w:rsidRDefault="0027481E">
      <w:pPr>
        <w:ind w:firstLine="660"/>
        <w:jc w:val="both"/>
      </w:pPr>
      <w:r>
        <w:rPr>
          <w:rFonts w:ascii="Times New Roman" w:hAnsi="Times New Roman" w:cs="Times New Roman"/>
          <w:noProof/>
          <w:sz w:val="28"/>
          <w:szCs w:val="28"/>
        </w:rPr>
        <w:lastRenderedPageBreak/>
        <mc:AlternateContent>
          <mc:Choice Requires="wps">
            <w:drawing>
              <wp:anchor distT="0" distB="0" distL="114300" distR="114300" simplePos="0" relativeHeight="251654656" behindDoc="0" locked="0" layoutInCell="1" allowOverlap="1">
                <wp:simplePos x="0" y="0"/>
                <wp:positionH relativeFrom="column">
                  <wp:posOffset>2524125</wp:posOffset>
                </wp:positionH>
                <wp:positionV relativeFrom="paragraph">
                  <wp:posOffset>1149985</wp:posOffset>
                </wp:positionV>
                <wp:extent cx="1044575" cy="1175385"/>
                <wp:effectExtent l="5715" t="12700" r="6985" b="1206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1175385"/>
                        </a:xfrm>
                        <a:prstGeom prst="rect">
                          <a:avLst/>
                        </a:prstGeom>
                        <a:solidFill>
                          <a:srgbClr val="FFFFFF"/>
                        </a:solidFill>
                        <a:ln w="9360" cap="flat">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5B3913" id="Rectangle 2" o:spid="_x0000_s1026" style="position:absolute;margin-left:198.75pt;margin-top:90.55pt;width:82.25pt;height:92.5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" strokecolor="white" strokeweight=".26mm">
                <v:stroke joinstyle="round"/>
              </v:rect>
            </w:pict>
          </mc:Fallback>
        </mc:AlternateContent>
      </w:r>
      <w:r>
        <w:rPr>
          <w:rFonts w:ascii="Times New Roman" w:hAnsi="Times New Roman" w:cs="Times New Roman"/>
          <w:sz w:val="28"/>
          <w:szCs w:val="28"/>
        </w:rPr>
        <w:t>Бю</w:t>
      </w:r>
      <w:r>
        <w:rPr>
          <w:rFonts w:ascii="Times New Roman" w:hAnsi="Times New Roman" w:cs="Times New Roman"/>
          <w:sz w:val="28"/>
          <w:szCs w:val="28"/>
        </w:rPr>
        <w:t xml:space="preserve">летень рекомендується методистам районних (міських) відділів (управлінь) освіти для використання в роботі як інформаційний матеріал, а також учителям правознавства – для підготовки учнів до </w:t>
      </w:r>
      <w:r>
        <w:rPr>
          <w:rFonts w:ascii="Times New Roman" w:hAnsi="Times New Roman" w:cs="Times New Roman"/>
          <w:sz w:val="28"/>
          <w:szCs w:val="28"/>
          <w:lang w:val="uk-UA"/>
        </w:rPr>
        <w:t xml:space="preserve">ІІ, </w:t>
      </w:r>
      <w:r>
        <w:rPr>
          <w:rFonts w:ascii="Times New Roman" w:hAnsi="Times New Roman" w:cs="Times New Roman"/>
          <w:sz w:val="28"/>
          <w:szCs w:val="28"/>
        </w:rPr>
        <w:t>ІІІ та ІV етапів олімпіади.</w:t>
      </w:r>
    </w:p>
    <w:p w:rsidR="00000000" w:rsidRDefault="0027481E">
      <w:pPr>
        <w:ind w:firstLine="660"/>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653632" behindDoc="0" locked="0" layoutInCell="1" allowOverlap="1">
                <wp:simplePos x="0" y="0"/>
                <wp:positionH relativeFrom="column">
                  <wp:posOffset>2664460</wp:posOffset>
                </wp:positionH>
                <wp:positionV relativeFrom="paragraph">
                  <wp:posOffset>9314815</wp:posOffset>
                </wp:positionV>
                <wp:extent cx="664845" cy="379730"/>
                <wp:effectExtent l="3175" t="0" r="0" b="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379730"/>
                        </a:xfrm>
                        <a:prstGeom prst="rect">
                          <a:avLst/>
                        </a:prstGeom>
                        <a:solidFill>
                          <a:srgbClr val="FFFFFF"/>
                        </a:solidFill>
                        <a:ln>
                          <a:noFill/>
                        </a:ln>
                        <a:effectLst/>
                        <a:extLst>
                          <a:ext uri="{91240B29-F687-4F45-9708-019B960494DF}">
                            <a14:hiddenLine xmlns:a14="http://schemas.microsoft.com/office/drawing/2010/main" w="9360"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020B73" id="Rectangle 3" o:spid="_x0000_s1026" style="position:absolute;margin-left:209.8pt;margin-top:733.45pt;width:52.35pt;height:29.9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" stroked="f" strokeweight=".26mm">
                <v:stroke joinstyle="round"/>
              </v:rect>
            </w:pict>
          </mc:Fallback>
        </mc:AlternateContent>
      </w:r>
    </w:p>
    <w:p w:rsidR="00000000" w:rsidRDefault="0027481E">
      <w:pPr>
        <w:pStyle w:val="ae"/>
        <w:ind w:firstLine="420"/>
        <w:jc w:val="center"/>
      </w:pPr>
      <w:r>
        <w:rPr>
          <w:rFonts w:ascii="Times New Roman" w:hAnsi="Times New Roman"/>
          <w:b/>
          <w:bCs/>
          <w:sz w:val="32"/>
          <w:szCs w:val="32"/>
        </w:rPr>
        <w:t>ЗМІСТ</w:t>
      </w:r>
    </w:p>
    <w:p w:rsidR="00000000" w:rsidRDefault="0027481E">
      <w:pPr>
        <w:pStyle w:val="ae"/>
        <w:ind w:firstLine="420"/>
        <w:jc w:val="center"/>
        <w:rPr>
          <w:rFonts w:ascii="Times New Roman" w:hAnsi="Times New Roman"/>
          <w:b/>
          <w:bCs/>
          <w:sz w:val="32"/>
          <w:szCs w:val="32"/>
        </w:rPr>
      </w:pPr>
    </w:p>
    <w:p w:rsidR="00000000" w:rsidRDefault="0027481E">
      <w:pPr>
        <w:pStyle w:val="ae"/>
        <w:ind w:firstLine="900"/>
        <w:jc w:val="right"/>
        <w:rPr>
          <w:rFonts w:ascii="Times New Roman" w:hAnsi="Times New Roman"/>
          <w:sz w:val="27"/>
          <w:szCs w:val="27"/>
        </w:rPr>
      </w:pPr>
    </w:p>
    <w:p w:rsidR="00000000" w:rsidRDefault="0027481E">
      <w:pPr>
        <w:tabs>
          <w:tab w:val="left" w:pos="8789"/>
          <w:tab w:val="left" w:pos="9072"/>
        </w:tabs>
        <w:spacing w:after="240"/>
      </w:pPr>
      <w:r>
        <w:rPr>
          <w:rFonts w:ascii="Times New Roman" w:hAnsi="Times New Roman" w:cs="Times New Roman"/>
          <w:sz w:val="28"/>
          <w:szCs w:val="28"/>
        </w:rPr>
        <w:t>Передмова</w:t>
      </w:r>
      <w:r>
        <w:rPr>
          <w:rFonts w:ascii="Times New Roman" w:hAnsi="Times New Roman" w:cs="Times New Roman"/>
          <w:sz w:val="28"/>
          <w:szCs w:val="28"/>
          <w:u w:val="dotted"/>
        </w:rPr>
        <w:tab/>
      </w:r>
      <w:r>
        <w:rPr>
          <w:rFonts w:ascii="Times New Roman" w:hAnsi="Times New Roman" w:cs="Times New Roman"/>
          <w:sz w:val="28"/>
          <w:szCs w:val="28"/>
        </w:rPr>
        <w:tab/>
      </w:r>
      <w:r>
        <w:rPr>
          <w:rFonts w:ascii="Times New Roman" w:hAnsi="Times New Roman" w:cs="Times New Roman"/>
          <w:sz w:val="28"/>
          <w:szCs w:val="28"/>
          <w:lang w:val="uk-UA"/>
        </w:rPr>
        <w:t>4</w:t>
      </w:r>
    </w:p>
    <w:p w:rsidR="00000000" w:rsidRDefault="0027481E">
      <w:pPr>
        <w:tabs>
          <w:tab w:val="left" w:pos="8789"/>
          <w:tab w:val="left" w:pos="9072"/>
        </w:tabs>
        <w:spacing w:after="240"/>
      </w:pPr>
      <w:r>
        <w:rPr>
          <w:rFonts w:ascii="Times New Roman" w:hAnsi="Times New Roman" w:cs="Times New Roman"/>
          <w:sz w:val="28"/>
          <w:szCs w:val="28"/>
        </w:rPr>
        <w:t>Нормативно-</w:t>
      </w:r>
      <w:r>
        <w:rPr>
          <w:rFonts w:ascii="Times New Roman" w:hAnsi="Times New Roman" w:cs="Times New Roman"/>
          <w:sz w:val="28"/>
          <w:szCs w:val="28"/>
        </w:rPr>
        <w:t xml:space="preserve">правове забезпечення Всеукраїнської учнівської </w:t>
      </w:r>
      <w:r>
        <w:br/>
      </w:r>
      <w:r>
        <w:rPr>
          <w:rFonts w:ascii="Times New Roman" w:hAnsi="Times New Roman" w:cs="Times New Roman"/>
          <w:sz w:val="28"/>
          <w:szCs w:val="28"/>
        </w:rPr>
        <w:t>олімпіади з правознавства</w:t>
      </w:r>
      <w:r>
        <w:rPr>
          <w:rFonts w:ascii="Times New Roman" w:hAnsi="Times New Roman" w:cs="Times New Roman"/>
          <w:sz w:val="28"/>
          <w:szCs w:val="28"/>
          <w:u w:val="dotted"/>
        </w:rPr>
        <w:tab/>
      </w:r>
      <w:r>
        <w:rPr>
          <w:rFonts w:ascii="Times New Roman" w:hAnsi="Times New Roman" w:cs="Times New Roman"/>
          <w:sz w:val="28"/>
          <w:szCs w:val="28"/>
        </w:rPr>
        <w:tab/>
      </w:r>
      <w:r>
        <w:rPr>
          <w:rFonts w:ascii="Times New Roman" w:hAnsi="Times New Roman" w:cs="Times New Roman"/>
          <w:sz w:val="28"/>
          <w:szCs w:val="28"/>
          <w:lang w:val="uk-UA"/>
        </w:rPr>
        <w:t>5</w:t>
      </w:r>
    </w:p>
    <w:p w:rsidR="00000000" w:rsidRDefault="0027481E">
      <w:pPr>
        <w:tabs>
          <w:tab w:val="left" w:pos="8789"/>
          <w:tab w:val="left" w:pos="9072"/>
        </w:tabs>
        <w:spacing w:after="240"/>
      </w:pPr>
      <w:r>
        <w:rPr>
          <w:rFonts w:ascii="Times New Roman" w:hAnsi="Times New Roman" w:cs="Times New Roman"/>
          <w:sz w:val="28"/>
          <w:szCs w:val="28"/>
          <w:lang w:val="uk-UA"/>
        </w:rPr>
        <w:t>Завдання ІІ етапу Всеукраїнської учнівської олімпіади</w:t>
      </w:r>
      <w:r>
        <w:br/>
      </w:r>
      <w:r>
        <w:rPr>
          <w:rFonts w:ascii="Times New Roman" w:hAnsi="Times New Roman" w:cs="Times New Roman"/>
          <w:sz w:val="28"/>
          <w:szCs w:val="28"/>
          <w:lang w:val="uk-UA"/>
        </w:rPr>
        <w:t>з правознавства (2015-2016 н.р.)</w:t>
      </w:r>
      <w:r>
        <w:rPr>
          <w:rFonts w:ascii="Times New Roman" w:hAnsi="Times New Roman" w:cs="Times New Roman"/>
          <w:sz w:val="28"/>
          <w:szCs w:val="28"/>
          <w:u w:val="dotted"/>
          <w:lang w:val="uk-UA"/>
        </w:rPr>
        <w:tab/>
      </w:r>
      <w:r>
        <w:rPr>
          <w:rFonts w:ascii="Times New Roman" w:hAnsi="Times New Roman" w:cs="Times New Roman"/>
          <w:sz w:val="28"/>
          <w:szCs w:val="28"/>
          <w:lang w:val="uk-UA"/>
        </w:rPr>
        <w:tab/>
        <w:t>6</w:t>
      </w:r>
    </w:p>
    <w:p w:rsidR="00000000" w:rsidRDefault="0027481E">
      <w:pPr>
        <w:tabs>
          <w:tab w:val="left" w:pos="8789"/>
          <w:tab w:val="left" w:pos="9072"/>
        </w:tabs>
        <w:spacing w:after="240"/>
      </w:pPr>
      <w:r>
        <w:rPr>
          <w:rFonts w:ascii="Times New Roman" w:hAnsi="Times New Roman" w:cs="Times New Roman"/>
          <w:sz w:val="28"/>
          <w:szCs w:val="28"/>
          <w:lang w:val="uk-UA"/>
        </w:rPr>
        <w:t xml:space="preserve">Завдання ІІІ етапу Всеукраїнської учнівської </w:t>
      </w:r>
      <w:r>
        <w:br/>
      </w:r>
      <w:r>
        <w:rPr>
          <w:rFonts w:ascii="Times New Roman" w:hAnsi="Times New Roman" w:cs="Times New Roman"/>
          <w:sz w:val="28"/>
          <w:szCs w:val="28"/>
          <w:lang w:val="uk-UA"/>
        </w:rPr>
        <w:t>олімпіади з правознавства (2015-2016 н.р)</w:t>
      </w:r>
      <w:r>
        <w:rPr>
          <w:rFonts w:ascii="Times New Roman" w:hAnsi="Times New Roman" w:cs="Times New Roman"/>
          <w:sz w:val="28"/>
          <w:szCs w:val="28"/>
          <w:u w:val="dotted"/>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25</w:t>
      </w:r>
    </w:p>
    <w:p w:rsidR="00000000" w:rsidRDefault="0027481E">
      <w:pPr>
        <w:tabs>
          <w:tab w:val="left" w:pos="8789"/>
          <w:tab w:val="left" w:pos="9072"/>
        </w:tabs>
        <w:spacing w:after="240"/>
      </w:pPr>
      <w:r>
        <w:rPr>
          <w:rFonts w:ascii="Times New Roman" w:hAnsi="Times New Roman" w:cs="Times New Roman"/>
          <w:sz w:val="28"/>
          <w:szCs w:val="28"/>
          <w:lang w:val="uk-UA"/>
        </w:rPr>
        <w:t>Аналітичний звіт про проведення ІІІ етапу Всеукраїнської учнівської</w:t>
      </w:r>
      <w:r>
        <w:br/>
      </w:r>
      <w:r>
        <w:rPr>
          <w:rFonts w:ascii="Times New Roman" w:hAnsi="Times New Roman" w:cs="Times New Roman"/>
          <w:sz w:val="28"/>
          <w:szCs w:val="28"/>
          <w:lang w:val="uk-UA"/>
        </w:rPr>
        <w:t>олімпіади з правознавства 2015-2016 н.р.</w:t>
      </w:r>
      <w:r>
        <w:rPr>
          <w:rFonts w:ascii="Times New Roman" w:hAnsi="Times New Roman" w:cs="Times New Roman"/>
          <w:sz w:val="28"/>
          <w:szCs w:val="28"/>
          <w:u w:val="dotted"/>
          <w:lang w:val="uk-UA"/>
        </w:rPr>
        <w:tab/>
      </w:r>
      <w:r>
        <w:rPr>
          <w:rFonts w:ascii="Times New Roman" w:hAnsi="Times New Roman" w:cs="Times New Roman"/>
          <w:sz w:val="28"/>
          <w:szCs w:val="28"/>
          <w:lang w:val="uk-UA"/>
        </w:rPr>
        <w:tab/>
        <w:t>49</w:t>
      </w:r>
    </w:p>
    <w:p w:rsidR="00000000" w:rsidRDefault="0027481E">
      <w:pPr>
        <w:pStyle w:val="NormalWeb"/>
        <w:shd w:val="clear" w:color="auto" w:fill="FFFFFF"/>
        <w:jc w:val="both"/>
      </w:pPr>
      <w:r>
        <w:rPr>
          <w:rStyle w:val="Strong"/>
          <w:rFonts w:cs="Calibri"/>
          <w:b w:val="0"/>
          <w:color w:val="000000"/>
          <w:sz w:val="28"/>
          <w:szCs w:val="28"/>
        </w:rPr>
        <w:t xml:space="preserve">Методичні </w:t>
      </w:r>
      <w:r>
        <w:rPr>
          <w:rStyle w:val="Strong"/>
          <w:rFonts w:cs="Calibri"/>
          <w:b w:val="0"/>
          <w:color w:val="000000"/>
          <w:sz w:val="28"/>
          <w:szCs w:val="28"/>
          <w:lang w:val="uk-UA"/>
        </w:rPr>
        <w:t xml:space="preserve">рекомендації щодо проведення </w:t>
      </w:r>
      <w:r>
        <w:rPr>
          <w:rStyle w:val="Strong"/>
          <w:rFonts w:cs="Calibri"/>
          <w:b w:val="0"/>
          <w:color w:val="000000"/>
          <w:sz w:val="28"/>
          <w:szCs w:val="28"/>
        </w:rPr>
        <w:t>ІV етапу Всеукраїнської</w:t>
      </w:r>
    </w:p>
    <w:p w:rsidR="00000000" w:rsidRDefault="0027481E">
      <w:pPr>
        <w:pStyle w:val="NormalWeb"/>
        <w:shd w:val="clear" w:color="auto" w:fill="FFFFFF"/>
        <w:jc w:val="both"/>
      </w:pPr>
      <w:r>
        <w:rPr>
          <w:rStyle w:val="Strong"/>
          <w:rFonts w:cs="Calibri"/>
          <w:b w:val="0"/>
          <w:color w:val="000000"/>
          <w:sz w:val="28"/>
          <w:szCs w:val="28"/>
          <w:lang w:val="uk-UA"/>
        </w:rPr>
        <w:t xml:space="preserve">учнівської </w:t>
      </w:r>
      <w:r>
        <w:rPr>
          <w:rStyle w:val="Strong"/>
          <w:rFonts w:cs="Calibri"/>
          <w:b w:val="0"/>
          <w:color w:val="000000"/>
          <w:sz w:val="28"/>
          <w:szCs w:val="28"/>
        </w:rPr>
        <w:t>олімпіади з основ правознавства у 2015-2016 н. р.</w:t>
      </w:r>
      <w:r>
        <w:rPr>
          <w:sz w:val="28"/>
          <w:szCs w:val="28"/>
          <w:lang w:val="uk-UA"/>
        </w:rPr>
        <w:t xml:space="preserve"> </w:t>
      </w:r>
      <w:r>
        <w:rPr>
          <w:rFonts w:cs="Times New Roman"/>
          <w:sz w:val="28"/>
          <w:szCs w:val="28"/>
          <w:lang w:val="uk-UA"/>
        </w:rPr>
        <w:tab/>
      </w:r>
      <w:r>
        <w:rPr>
          <w:rFonts w:cs="Times New Roman"/>
          <w:sz w:val="28"/>
          <w:szCs w:val="28"/>
          <w:lang w:val="uk-UA"/>
        </w:rPr>
        <w:tab/>
      </w:r>
      <w:r>
        <w:rPr>
          <w:sz w:val="28"/>
          <w:szCs w:val="28"/>
          <w:lang w:val="uk-UA"/>
        </w:rPr>
        <w:t xml:space="preserve">         61</w:t>
      </w:r>
    </w:p>
    <w:p w:rsidR="00000000" w:rsidRDefault="0027481E">
      <w:pPr>
        <w:pStyle w:val="NormalWeb"/>
        <w:shd w:val="clear" w:color="auto" w:fill="FFFFFF"/>
        <w:spacing w:before="0" w:after="0"/>
        <w:jc w:val="both"/>
        <w:rPr>
          <w:rFonts w:cs="Times New Roman"/>
          <w:color w:val="000000"/>
          <w:sz w:val="28"/>
          <w:szCs w:val="28"/>
          <w:lang w:val="uk-UA"/>
        </w:rPr>
      </w:pPr>
    </w:p>
    <w:p w:rsidR="00000000" w:rsidRDefault="0027481E">
      <w:pPr>
        <w:tabs>
          <w:tab w:val="left" w:pos="8789"/>
          <w:tab w:val="left" w:pos="9072"/>
        </w:tabs>
        <w:spacing w:after="240"/>
      </w:pPr>
      <w:r>
        <w:rPr>
          <w:rFonts w:ascii="Times New Roman" w:hAnsi="Times New Roman" w:cs="Times New Roman"/>
          <w:sz w:val="28"/>
          <w:szCs w:val="28"/>
          <w:lang w:val="uk-UA"/>
        </w:rPr>
        <w:t>З</w:t>
      </w:r>
      <w:r>
        <w:rPr>
          <w:rFonts w:ascii="Times New Roman" w:hAnsi="Times New Roman" w:cs="Times New Roman"/>
          <w:sz w:val="28"/>
          <w:szCs w:val="28"/>
          <w:lang w:val="uk-UA"/>
        </w:rPr>
        <w:t>авдання І</w:t>
      </w:r>
      <w:r>
        <w:rPr>
          <w:rFonts w:ascii="Times New Roman" w:hAnsi="Times New Roman" w:cs="Times New Roman"/>
          <w:sz w:val="28"/>
          <w:szCs w:val="28"/>
        </w:rPr>
        <w:t>V</w:t>
      </w:r>
      <w:r>
        <w:rPr>
          <w:rFonts w:ascii="Times New Roman" w:hAnsi="Times New Roman" w:cs="Times New Roman"/>
          <w:sz w:val="28"/>
          <w:szCs w:val="28"/>
          <w:lang w:val="uk-UA"/>
        </w:rPr>
        <w:t xml:space="preserve"> етапу Всеукраїнської учнівської </w:t>
      </w:r>
      <w:r>
        <w:br/>
      </w:r>
      <w:r>
        <w:rPr>
          <w:rFonts w:ascii="Times New Roman" w:hAnsi="Times New Roman" w:cs="Times New Roman"/>
          <w:sz w:val="28"/>
          <w:szCs w:val="28"/>
          <w:lang w:val="uk-UA"/>
        </w:rPr>
        <w:t>олімпіади з основ правознавства  2015-2016 н.р.</w:t>
      </w:r>
      <w:r>
        <w:rPr>
          <w:rFonts w:ascii="Times New Roman" w:hAnsi="Times New Roman" w:cs="Times New Roman"/>
          <w:sz w:val="28"/>
          <w:szCs w:val="28"/>
          <w:u w:val="dotted"/>
          <w:lang w:val="uk-UA"/>
        </w:rPr>
        <w:tab/>
      </w:r>
      <w:r>
        <w:rPr>
          <w:rFonts w:ascii="Times New Roman" w:hAnsi="Times New Roman" w:cs="Times New Roman"/>
          <w:sz w:val="28"/>
          <w:szCs w:val="28"/>
          <w:lang w:val="uk-UA"/>
        </w:rPr>
        <w:tab/>
        <w:t>63</w:t>
      </w:r>
    </w:p>
    <w:p w:rsidR="00000000" w:rsidRDefault="0027481E">
      <w:pPr>
        <w:tabs>
          <w:tab w:val="left" w:pos="8789"/>
          <w:tab w:val="left" w:pos="9072"/>
        </w:tabs>
        <w:spacing w:after="0"/>
      </w:pPr>
      <w:r>
        <w:rPr>
          <w:rFonts w:ascii="Times New Roman" w:hAnsi="Times New Roman" w:cs="Times New Roman"/>
          <w:sz w:val="28"/>
          <w:szCs w:val="28"/>
          <w:lang w:val="uk-UA"/>
        </w:rPr>
        <w:t>Вітаємо переможців І</w:t>
      </w:r>
      <w:r>
        <w:rPr>
          <w:rFonts w:ascii="Times New Roman" w:hAnsi="Times New Roman" w:cs="Times New Roman"/>
          <w:sz w:val="28"/>
          <w:szCs w:val="28"/>
        </w:rPr>
        <w:t>V</w:t>
      </w:r>
      <w:r>
        <w:rPr>
          <w:rFonts w:ascii="Times New Roman" w:hAnsi="Times New Roman" w:cs="Times New Roman"/>
          <w:sz w:val="28"/>
          <w:szCs w:val="28"/>
          <w:lang w:val="uk-UA"/>
        </w:rPr>
        <w:t xml:space="preserve"> етапу Всеукраїнської учнівської </w:t>
      </w:r>
      <w:r>
        <w:br/>
      </w:r>
      <w:r>
        <w:rPr>
          <w:rFonts w:ascii="Times New Roman" w:hAnsi="Times New Roman" w:cs="Times New Roman"/>
          <w:sz w:val="28"/>
          <w:szCs w:val="28"/>
          <w:lang w:val="uk-UA"/>
        </w:rPr>
        <w:t>олімпіади з основ правознавства 2015-2016 н.р.</w:t>
      </w:r>
      <w:r>
        <w:rPr>
          <w:rFonts w:ascii="Times New Roman" w:hAnsi="Times New Roman" w:cs="Times New Roman"/>
          <w:sz w:val="28"/>
          <w:szCs w:val="28"/>
          <w:u w:val="dotted"/>
          <w:lang w:val="uk-UA"/>
        </w:rPr>
        <w:tab/>
      </w:r>
      <w:r>
        <w:rPr>
          <w:rFonts w:ascii="Times New Roman" w:hAnsi="Times New Roman" w:cs="Times New Roman"/>
          <w:sz w:val="28"/>
          <w:szCs w:val="28"/>
          <w:lang w:val="uk-UA"/>
        </w:rPr>
        <w:tab/>
        <w:t>75</w:t>
      </w:r>
    </w:p>
    <w:p w:rsidR="00000000" w:rsidRDefault="0027481E">
      <w:pPr>
        <w:spacing w:after="0"/>
        <w:jc w:val="center"/>
        <w:rPr>
          <w:lang w:val="uk-UA"/>
        </w:rPr>
      </w:pPr>
    </w:p>
    <w:p w:rsidR="00000000" w:rsidRDefault="0027481E">
      <w:pPr>
        <w:pageBreakBefore/>
        <w:spacing w:after="0"/>
        <w:jc w:val="center"/>
      </w:pPr>
      <w:r>
        <w:rPr>
          <w:rFonts w:ascii="Times New Roman" w:hAnsi="Times New Roman" w:cs="Times New Roman"/>
          <w:b/>
          <w:bCs/>
          <w:sz w:val="32"/>
          <w:szCs w:val="32"/>
          <w:lang w:val="uk-UA"/>
        </w:rPr>
        <w:t>ПЕРЕДМОВА</w:t>
      </w:r>
    </w:p>
    <w:p w:rsidR="00000000" w:rsidRDefault="0027481E">
      <w:pPr>
        <w:spacing w:after="0"/>
        <w:jc w:val="both"/>
        <w:rPr>
          <w:rFonts w:ascii="Times New Roman" w:hAnsi="Times New Roman" w:cs="Times New Roman"/>
          <w:color w:val="FF0000"/>
          <w:sz w:val="28"/>
          <w:szCs w:val="28"/>
          <w:lang w:val="uk-UA"/>
        </w:rPr>
      </w:pPr>
    </w:p>
    <w:p w:rsidR="00000000" w:rsidRDefault="0027481E">
      <w:pPr>
        <w:pStyle w:val="NormalWeb"/>
        <w:shd w:val="clear" w:color="auto" w:fill="FFFFFF"/>
        <w:spacing w:before="0" w:after="0" w:line="360" w:lineRule="auto"/>
        <w:ind w:firstLine="660"/>
        <w:jc w:val="both"/>
      </w:pPr>
      <w:r>
        <w:rPr>
          <w:color w:val="000000"/>
          <w:sz w:val="28"/>
          <w:szCs w:val="28"/>
        </w:rPr>
        <w:t>За сучасних об’єктивних умов розвитку укра</w:t>
      </w:r>
      <w:r>
        <w:rPr>
          <w:color w:val="000000"/>
          <w:sz w:val="28"/>
          <w:szCs w:val="28"/>
        </w:rPr>
        <w:t>їнської державності та формування громадянського суспільства нагальною потребою постає правова освіченість громадян.</w:t>
      </w:r>
    </w:p>
    <w:p w:rsidR="00000000" w:rsidRDefault="0027481E">
      <w:pPr>
        <w:pStyle w:val="NormalWeb"/>
        <w:shd w:val="clear" w:color="auto" w:fill="FFFFFF"/>
        <w:spacing w:before="0" w:after="0" w:line="360" w:lineRule="auto"/>
        <w:ind w:firstLine="660"/>
        <w:jc w:val="both"/>
      </w:pPr>
      <w:r>
        <w:rPr>
          <w:color w:val="000000"/>
          <w:sz w:val="28"/>
          <w:szCs w:val="28"/>
        </w:rPr>
        <w:t>Людина, яка прагне бути гідним громадянином незалежної демократичної держави, обов’язково має оволодіти досягненнями світової та вітчизняно</w:t>
      </w:r>
      <w:r>
        <w:rPr>
          <w:color w:val="000000"/>
          <w:sz w:val="28"/>
          <w:szCs w:val="28"/>
        </w:rPr>
        <w:t>ї правової культури, навчитися юридичним засобам захисту загальновизнаних соціальних цінностей та власних конституційних прав. Для реалізації цього процесу необхідним є формування високого рівня правосвідомості та правової культури українського суспільства</w:t>
      </w:r>
      <w:r>
        <w:rPr>
          <w:color w:val="000000"/>
          <w:sz w:val="28"/>
          <w:szCs w:val="28"/>
        </w:rPr>
        <w:t xml:space="preserve"> в цілому та кожної окремої людини. </w:t>
      </w:r>
    </w:p>
    <w:p w:rsidR="00000000" w:rsidRDefault="0027481E">
      <w:pPr>
        <w:pStyle w:val="NormalWeb"/>
        <w:shd w:val="clear" w:color="auto" w:fill="FFFFFF"/>
        <w:spacing w:before="0" w:after="0" w:line="360" w:lineRule="auto"/>
        <w:ind w:firstLine="720"/>
        <w:jc w:val="both"/>
      </w:pPr>
      <w:r>
        <w:rPr>
          <w:color w:val="000000"/>
          <w:sz w:val="28"/>
          <w:szCs w:val="28"/>
        </w:rPr>
        <w:t>Сьогодні будь-яка свідома людина розуміє актуальність та значущість процесу побудови громадянського суспільства та правової держави в Україні. Але він, насамперед, передбачає необхідність формування нового, вищого рівня</w:t>
      </w:r>
      <w:r>
        <w:rPr>
          <w:color w:val="000000"/>
          <w:sz w:val="28"/>
          <w:szCs w:val="28"/>
        </w:rPr>
        <w:t xml:space="preserve"> правової свідомості та правової культури. Отже, великого значення набуває правове виховання, адже без глибоких знань права та законодавства, прав, свобод та обов’язків людини і громадянина, еволюційний та ефективний розвиток жодного суспільства стає немож</w:t>
      </w:r>
      <w:r>
        <w:rPr>
          <w:color w:val="000000"/>
          <w:sz w:val="28"/>
          <w:szCs w:val="28"/>
        </w:rPr>
        <w:t>ливим.</w:t>
      </w:r>
    </w:p>
    <w:p w:rsidR="00000000" w:rsidRDefault="0027481E">
      <w:pPr>
        <w:pStyle w:val="NormalWeb"/>
        <w:shd w:val="clear" w:color="auto" w:fill="FFFFFF"/>
        <w:spacing w:before="0" w:after="0" w:line="360" w:lineRule="auto"/>
        <w:ind w:firstLine="720"/>
        <w:jc w:val="both"/>
      </w:pPr>
      <w:r>
        <w:rPr>
          <w:color w:val="000000"/>
          <w:sz w:val="28"/>
          <w:szCs w:val="28"/>
        </w:rPr>
        <w:t>Підвищення рівня правових знань у населення України можливе лише за умови системного та повсякденного, професійно організованого правового виховання, що здійснюється з використанням усіх його формах</w:t>
      </w:r>
      <w:r>
        <w:rPr>
          <w:rFonts w:cs="Times New Roman"/>
          <w:color w:val="000000"/>
          <w:sz w:val="28"/>
          <w:szCs w:val="28"/>
          <w:lang w:val="uk-UA"/>
        </w:rPr>
        <w:t>.</w:t>
      </w:r>
    </w:p>
    <w:p w:rsidR="00000000" w:rsidRDefault="0027481E">
      <w:pPr>
        <w:pStyle w:val="NormalWeb"/>
        <w:shd w:val="clear" w:color="auto" w:fill="FFFFFF"/>
        <w:spacing w:before="0" w:after="0" w:line="360" w:lineRule="auto"/>
        <w:ind w:firstLine="720"/>
        <w:jc w:val="both"/>
        <w:rPr>
          <w:rFonts w:cs="Times New Roman"/>
          <w:color w:val="000000"/>
          <w:sz w:val="28"/>
          <w:szCs w:val="28"/>
          <w:lang w:val="uk-UA"/>
        </w:rPr>
      </w:pPr>
    </w:p>
    <w:p w:rsidR="00000000" w:rsidRDefault="0027481E">
      <w:pPr>
        <w:pStyle w:val="NormalWeb"/>
        <w:shd w:val="clear" w:color="auto" w:fill="FFFFFF"/>
        <w:spacing w:before="0" w:after="0" w:line="360" w:lineRule="auto"/>
        <w:ind w:firstLine="720"/>
        <w:jc w:val="both"/>
        <w:rPr>
          <w:rFonts w:cs="Times New Roman"/>
          <w:color w:val="000000"/>
          <w:sz w:val="28"/>
          <w:szCs w:val="28"/>
          <w:lang w:val="uk-UA"/>
        </w:rPr>
      </w:pPr>
    </w:p>
    <w:p w:rsidR="00000000" w:rsidRDefault="0027481E">
      <w:pPr>
        <w:pStyle w:val="NormalWeb"/>
        <w:shd w:val="clear" w:color="auto" w:fill="FFFFFF"/>
        <w:spacing w:before="0" w:after="600" w:line="600" w:lineRule="atLeast"/>
        <w:ind w:firstLine="720"/>
        <w:jc w:val="center"/>
        <w:rPr>
          <w:rFonts w:ascii="Times New Roman" w:hAnsi="Times New Roman" w:cs="Times New Roman"/>
          <w:b/>
          <w:bCs/>
          <w:sz w:val="28"/>
          <w:szCs w:val="28"/>
          <w:lang w:val="uk-UA"/>
        </w:rPr>
      </w:pPr>
      <w:r>
        <w:rPr>
          <w:noProof/>
        </w:rPr>
        <w:drawing>
          <wp:inline distT="0" distB="0" distL="0" distR="0">
            <wp:extent cx="2886075" cy="1600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075" cy="1600200"/>
                    </a:xfrm>
                    <a:prstGeom prst="rect">
                      <a:avLst/>
                    </a:prstGeom>
                    <a:solidFill>
                      <a:srgbClr val="FFFFFF"/>
                    </a:solidFill>
                    <a:ln>
                      <a:noFill/>
                    </a:ln>
                  </pic:spPr>
                </pic:pic>
              </a:graphicData>
            </a:graphic>
          </wp:inline>
        </w:drawing>
      </w:r>
    </w:p>
    <w:p w:rsidR="00000000" w:rsidRDefault="0027481E">
      <w:pPr>
        <w:spacing w:after="0"/>
        <w:jc w:val="center"/>
      </w:pPr>
      <w:r>
        <w:rPr>
          <w:rFonts w:ascii="Times New Roman" w:hAnsi="Times New Roman" w:cs="Times New Roman"/>
          <w:b/>
          <w:bCs/>
          <w:sz w:val="28"/>
          <w:szCs w:val="28"/>
          <w:lang w:val="uk-UA"/>
        </w:rPr>
        <w:t xml:space="preserve">НОРМАТИВНО-ПРАВОВЕ ЗАБЕЗПЕЧЕННЯ </w:t>
      </w:r>
    </w:p>
    <w:p w:rsidR="00000000" w:rsidRDefault="0027481E">
      <w:pPr>
        <w:spacing w:after="0"/>
        <w:jc w:val="center"/>
      </w:pPr>
      <w:r>
        <w:rPr>
          <w:rFonts w:ascii="Times New Roman" w:hAnsi="Times New Roman" w:cs="Times New Roman"/>
          <w:b/>
          <w:bCs/>
          <w:sz w:val="28"/>
          <w:szCs w:val="28"/>
          <w:lang w:val="uk-UA"/>
        </w:rPr>
        <w:t>Всеукраїнськ</w:t>
      </w:r>
      <w:r>
        <w:rPr>
          <w:rFonts w:ascii="Times New Roman" w:hAnsi="Times New Roman" w:cs="Times New Roman"/>
          <w:b/>
          <w:bCs/>
          <w:sz w:val="28"/>
          <w:szCs w:val="28"/>
          <w:lang w:val="uk-UA"/>
        </w:rPr>
        <w:t xml:space="preserve">ої учнівської олімпіади з правознавства </w:t>
      </w:r>
    </w:p>
    <w:p w:rsidR="00000000" w:rsidRDefault="0027481E">
      <w:pPr>
        <w:spacing w:after="0"/>
        <w:jc w:val="center"/>
      </w:pPr>
      <w:r>
        <w:rPr>
          <w:rFonts w:ascii="Times New Roman" w:hAnsi="Times New Roman" w:cs="Times New Roman"/>
          <w:b/>
          <w:bCs/>
          <w:sz w:val="28"/>
          <w:szCs w:val="28"/>
          <w:lang w:val="uk-UA"/>
        </w:rPr>
        <w:t>у 2015-2016 навчальному році</w:t>
      </w:r>
    </w:p>
    <w:p w:rsidR="00000000" w:rsidRDefault="0027481E">
      <w:pPr>
        <w:spacing w:after="0"/>
        <w:jc w:val="center"/>
        <w:rPr>
          <w:rFonts w:ascii="Times New Roman" w:hAnsi="Times New Roman" w:cs="Times New Roman"/>
          <w:b/>
          <w:bCs/>
          <w:color w:val="FF0000"/>
          <w:sz w:val="32"/>
          <w:szCs w:val="32"/>
          <w:lang w:val="uk-UA"/>
        </w:rPr>
      </w:pPr>
    </w:p>
    <w:p w:rsidR="00000000" w:rsidRDefault="0027481E">
      <w:pPr>
        <w:numPr>
          <w:ilvl w:val="0"/>
          <w:numId w:val="5"/>
        </w:numPr>
        <w:tabs>
          <w:tab w:val="left" w:pos="990"/>
        </w:tabs>
        <w:spacing w:after="0" w:line="360" w:lineRule="auto"/>
        <w:ind w:left="0" w:firstLine="0"/>
        <w:jc w:val="both"/>
      </w:pPr>
      <w:r>
        <w:rPr>
          <w:rFonts w:ascii="Times New Roman" w:hAnsi="Times New Roman" w:cs="Times New Roman"/>
          <w:sz w:val="28"/>
          <w:szCs w:val="28"/>
          <w:lang w:val="uk-UA"/>
        </w:rPr>
        <w:t>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w:t>
      </w:r>
      <w:r>
        <w:rPr>
          <w:rFonts w:ascii="Times New Roman" w:hAnsi="Times New Roman" w:cs="Times New Roman"/>
          <w:sz w:val="28"/>
          <w:szCs w:val="28"/>
          <w:lang w:val="uk-UA"/>
        </w:rPr>
        <w:t>ахової майстерності, затвердженого наказом Міністерства освіти і науки, молоді та спорту України від</w:t>
      </w:r>
      <w:r>
        <w:rPr>
          <w:rFonts w:ascii="Times New Roman" w:hAnsi="Times New Roman" w:cs="Times New Roman"/>
          <w:sz w:val="28"/>
          <w:szCs w:val="28"/>
        </w:rPr>
        <w:t> </w:t>
      </w:r>
      <w:r>
        <w:rPr>
          <w:rFonts w:ascii="Times New Roman" w:hAnsi="Times New Roman" w:cs="Times New Roman"/>
          <w:sz w:val="28"/>
          <w:szCs w:val="28"/>
          <w:lang w:val="uk-UA"/>
        </w:rPr>
        <w:t>22.09.2011 № 1099, зареєстрованим у Міністерстві юстиції України                     17 листопада 2011 за № 1318/20056.</w:t>
      </w:r>
    </w:p>
    <w:p w:rsidR="00000000" w:rsidRDefault="0027481E">
      <w:pPr>
        <w:tabs>
          <w:tab w:val="left" w:pos="990"/>
          <w:tab w:val="left" w:pos="1100"/>
        </w:tabs>
        <w:spacing w:after="0" w:line="360" w:lineRule="auto"/>
        <w:ind w:firstLine="660"/>
        <w:jc w:val="both"/>
      </w:pPr>
      <w:r>
        <w:rPr>
          <w:rFonts w:ascii="Times New Roman" w:hAnsi="Times New Roman" w:cs="Times New Roman"/>
          <w:sz w:val="28"/>
          <w:szCs w:val="28"/>
          <w:lang w:val="uk-UA"/>
        </w:rPr>
        <w:t xml:space="preserve">2. </w:t>
      </w:r>
      <w:r>
        <w:rPr>
          <w:rFonts w:ascii="Times New Roman" w:hAnsi="Times New Roman" w:cs="Times New Roman"/>
          <w:color w:val="000000"/>
          <w:spacing w:val="2"/>
          <w:sz w:val="28"/>
          <w:szCs w:val="28"/>
          <w:lang w:val="uk-UA"/>
        </w:rPr>
        <w:t>Наказ Міністерства освіти і наук</w:t>
      </w:r>
      <w:r>
        <w:rPr>
          <w:rFonts w:ascii="Times New Roman" w:hAnsi="Times New Roman" w:cs="Times New Roman"/>
          <w:color w:val="000000"/>
          <w:spacing w:val="2"/>
          <w:sz w:val="28"/>
          <w:szCs w:val="28"/>
          <w:lang w:val="uk-UA"/>
        </w:rPr>
        <w:t>и України від 02.02.2016 № 72               «</w:t>
      </w:r>
      <w:r>
        <w:rPr>
          <w:rFonts w:ascii="Times New Roman" w:hAnsi="Times New Roman" w:cs="Times New Roman"/>
          <w:sz w:val="28"/>
          <w:szCs w:val="28"/>
          <w:lang w:val="uk-UA"/>
        </w:rPr>
        <w:t>Про внесення змін до наказу Міністерства освіти і науки України від 07.09.2015 № 915 «Про проведення Всеукраїнських учнівських олімпіад і турнірів з навчальних предметів у 2015/2016 навчальному році».</w:t>
      </w:r>
      <w:r>
        <w:rPr>
          <w:rFonts w:ascii="Times New Roman" w:hAnsi="Times New Roman" w:cs="Times New Roman"/>
          <w:color w:val="000000"/>
          <w:spacing w:val="2"/>
          <w:sz w:val="28"/>
          <w:szCs w:val="28"/>
          <w:lang w:val="uk-UA"/>
        </w:rPr>
        <w:t xml:space="preserve">           </w:t>
      </w:r>
      <w:r>
        <w:rPr>
          <w:rFonts w:ascii="Times New Roman" w:hAnsi="Times New Roman" w:cs="Times New Roman"/>
          <w:color w:val="000000"/>
          <w:spacing w:val="2"/>
          <w:sz w:val="28"/>
          <w:szCs w:val="28"/>
          <w:lang w:val="uk-UA"/>
        </w:rPr>
        <w:t xml:space="preserve">               </w:t>
      </w:r>
    </w:p>
    <w:p w:rsidR="00000000" w:rsidRDefault="0027481E">
      <w:pPr>
        <w:spacing w:after="0" w:line="360" w:lineRule="auto"/>
        <w:ind w:firstLine="660"/>
        <w:jc w:val="both"/>
      </w:pPr>
      <w:r>
        <w:rPr>
          <w:rFonts w:ascii="Times New Roman" w:hAnsi="Times New Roman" w:cs="Times New Roman"/>
          <w:color w:val="000000"/>
          <w:spacing w:val="2"/>
          <w:sz w:val="28"/>
          <w:szCs w:val="28"/>
          <w:lang w:val="uk-UA"/>
        </w:rPr>
        <w:t>3. Наказ Міністерства освіти і науки України від 24.03.2016 № 315              «</w:t>
      </w:r>
      <w:r>
        <w:rPr>
          <w:rFonts w:ascii="Times New Roman" w:hAnsi="Times New Roman" w:cs="Times New Roman"/>
          <w:sz w:val="28"/>
          <w:szCs w:val="28"/>
          <w:lang w:val="uk-UA"/>
        </w:rPr>
        <w:t>Про деякі питання організації та проведення І</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етапу Всеукраїнських учнівських олімпіад з навчальних предметів у 8-10 класах у 2015/16 навчальному році».</w:t>
      </w:r>
    </w:p>
    <w:p w:rsidR="00000000" w:rsidRDefault="0027481E">
      <w:pPr>
        <w:spacing w:after="0"/>
        <w:jc w:val="both"/>
        <w:rPr>
          <w:rFonts w:ascii="Times New Roman" w:hAnsi="Times New Roman" w:cs="Times New Roman"/>
          <w:b/>
          <w:bCs/>
          <w:sz w:val="32"/>
          <w:szCs w:val="32"/>
          <w:lang w:val="uk-UA"/>
        </w:rPr>
      </w:pPr>
    </w:p>
    <w:p w:rsidR="00000000" w:rsidRDefault="0027481E">
      <w:pPr>
        <w:spacing w:after="0"/>
        <w:rPr>
          <w:rFonts w:ascii="Times New Roman" w:hAnsi="Times New Roman" w:cs="Times New Roman"/>
          <w:b/>
          <w:bCs/>
          <w:sz w:val="32"/>
          <w:szCs w:val="32"/>
          <w:lang w:val="uk-UA"/>
        </w:rPr>
      </w:pPr>
    </w:p>
    <w:p w:rsidR="00000000" w:rsidRDefault="0027481E">
      <w:pPr>
        <w:spacing w:after="0"/>
        <w:rPr>
          <w:rFonts w:ascii="Times New Roman" w:hAnsi="Times New Roman" w:cs="Times New Roman"/>
          <w:b/>
          <w:bCs/>
          <w:sz w:val="32"/>
          <w:szCs w:val="32"/>
          <w:lang w:val="uk-UA"/>
        </w:rPr>
      </w:pPr>
    </w:p>
    <w:p w:rsidR="00000000" w:rsidRDefault="0027481E">
      <w:pPr>
        <w:spacing w:after="0"/>
        <w:rPr>
          <w:rFonts w:ascii="Times New Roman" w:hAnsi="Times New Roman" w:cs="Times New Roman"/>
          <w:b/>
          <w:bCs/>
          <w:sz w:val="32"/>
          <w:szCs w:val="32"/>
          <w:lang w:val="uk-UA"/>
        </w:rPr>
      </w:pPr>
    </w:p>
    <w:p w:rsidR="00000000" w:rsidRDefault="0027481E">
      <w:pPr>
        <w:spacing w:after="0"/>
        <w:jc w:val="center"/>
        <w:rPr>
          <w:rFonts w:ascii="Times New Roman" w:hAnsi="Times New Roman" w:cs="Times New Roman"/>
          <w:b/>
          <w:bCs/>
          <w:sz w:val="32"/>
          <w:szCs w:val="32"/>
          <w:lang w:val="uk-UA"/>
        </w:rPr>
      </w:pPr>
      <w:r>
        <w:rPr>
          <w:noProof/>
        </w:rPr>
        <w:drawing>
          <wp:inline distT="0" distB="0" distL="0" distR="0">
            <wp:extent cx="2847975" cy="1543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975" cy="1543050"/>
                    </a:xfrm>
                    <a:prstGeom prst="rect">
                      <a:avLst/>
                    </a:prstGeom>
                    <a:solidFill>
                      <a:srgbClr val="FFFFFF"/>
                    </a:solidFill>
                    <a:ln>
                      <a:noFill/>
                    </a:ln>
                  </pic:spPr>
                </pic:pic>
              </a:graphicData>
            </a:graphic>
          </wp:inline>
        </w:drawing>
      </w:r>
    </w:p>
    <w:p w:rsidR="00000000" w:rsidRDefault="0027481E">
      <w:pPr>
        <w:spacing w:after="0"/>
        <w:rPr>
          <w:rFonts w:ascii="Times New Roman" w:hAnsi="Times New Roman" w:cs="Times New Roman"/>
          <w:b/>
          <w:bCs/>
          <w:sz w:val="32"/>
          <w:szCs w:val="32"/>
          <w:lang w:val="uk-UA"/>
        </w:rPr>
      </w:pPr>
    </w:p>
    <w:p w:rsidR="00000000" w:rsidRDefault="0027481E">
      <w:pPr>
        <w:spacing w:after="0"/>
        <w:rPr>
          <w:rFonts w:ascii="Times New Roman" w:hAnsi="Times New Roman" w:cs="Times New Roman"/>
          <w:b/>
          <w:bCs/>
          <w:sz w:val="32"/>
          <w:szCs w:val="32"/>
          <w:lang w:val="uk-UA"/>
        </w:rPr>
      </w:pPr>
    </w:p>
    <w:p w:rsidR="00000000" w:rsidRDefault="0027481E">
      <w:pPr>
        <w:spacing w:after="0"/>
        <w:rPr>
          <w:rFonts w:ascii="Times New Roman" w:hAnsi="Times New Roman" w:cs="Times New Roman"/>
          <w:b/>
          <w:bCs/>
          <w:sz w:val="32"/>
          <w:szCs w:val="32"/>
          <w:lang w:val="uk-UA"/>
        </w:rPr>
      </w:pPr>
    </w:p>
    <w:p w:rsidR="00000000" w:rsidRDefault="0027481E">
      <w:pPr>
        <w:shd w:val="clear" w:color="auto" w:fill="FFFFFF"/>
        <w:spacing w:after="0"/>
        <w:jc w:val="center"/>
      </w:pPr>
      <w:r>
        <w:rPr>
          <w:rFonts w:ascii="Times New Roman" w:hAnsi="Times New Roman" w:cs="Times New Roman"/>
          <w:b/>
          <w:bCs/>
          <w:sz w:val="32"/>
          <w:szCs w:val="32"/>
          <w:lang w:val="uk-UA"/>
        </w:rPr>
        <w:t>Завдання ІІ етапу</w:t>
      </w:r>
    </w:p>
    <w:p w:rsidR="00000000" w:rsidRDefault="0027481E">
      <w:pPr>
        <w:spacing w:after="0"/>
        <w:jc w:val="center"/>
      </w:pPr>
      <w:r>
        <w:rPr>
          <w:rFonts w:ascii="Times New Roman" w:hAnsi="Times New Roman" w:cs="Times New Roman"/>
          <w:b/>
          <w:bCs/>
          <w:sz w:val="32"/>
          <w:szCs w:val="32"/>
          <w:lang w:val="uk-UA"/>
        </w:rPr>
        <w:t>Всеукраїнської учнівської олімпіади з правознавства</w:t>
      </w:r>
    </w:p>
    <w:p w:rsidR="00000000" w:rsidRDefault="0027481E">
      <w:pPr>
        <w:spacing w:after="0"/>
        <w:jc w:val="center"/>
      </w:pPr>
      <w:r>
        <w:rPr>
          <w:rFonts w:ascii="Times New Roman" w:hAnsi="Times New Roman" w:cs="Times New Roman"/>
          <w:b/>
          <w:bCs/>
          <w:sz w:val="32"/>
          <w:szCs w:val="32"/>
          <w:lang w:val="uk-UA"/>
        </w:rPr>
        <w:t xml:space="preserve">2015-2016 навчальний рік </w:t>
      </w:r>
    </w:p>
    <w:p w:rsidR="00000000" w:rsidRDefault="0027481E">
      <w:pPr>
        <w:spacing w:after="0"/>
        <w:jc w:val="center"/>
      </w:pPr>
      <w:r>
        <w:rPr>
          <w:rFonts w:ascii="Times New Roman" w:hAnsi="Times New Roman" w:cs="Times New Roman"/>
          <w:b/>
          <w:bCs/>
          <w:sz w:val="28"/>
          <w:szCs w:val="28"/>
          <w:lang w:val="uk-UA"/>
        </w:rPr>
        <w:t>9 клас</w:t>
      </w:r>
    </w:p>
    <w:p w:rsidR="00000000" w:rsidRDefault="0027481E">
      <w:pPr>
        <w:rPr>
          <w:lang w:val="uk-UA"/>
        </w:rPr>
      </w:pPr>
    </w:p>
    <w:p w:rsidR="00000000" w:rsidRDefault="0027481E">
      <w:pPr>
        <w:tabs>
          <w:tab w:val="left" w:pos="993"/>
        </w:tabs>
        <w:spacing w:after="0"/>
        <w:ind w:firstLine="709"/>
        <w:jc w:val="both"/>
      </w:pPr>
      <w:r>
        <w:rPr>
          <w:rFonts w:ascii="Times New Roman" w:hAnsi="Times New Roman" w:cs="Times New Roman"/>
          <w:b/>
          <w:bCs/>
          <w:sz w:val="28"/>
          <w:szCs w:val="28"/>
        </w:rPr>
        <w:t xml:space="preserve">Завдання І   </w:t>
      </w:r>
    </w:p>
    <w:p w:rsidR="00000000" w:rsidRDefault="0027481E">
      <w:pPr>
        <w:tabs>
          <w:tab w:val="left" w:pos="993"/>
        </w:tabs>
        <w:spacing w:after="0"/>
        <w:ind w:firstLine="709"/>
        <w:jc w:val="both"/>
      </w:pPr>
      <w:r>
        <w:rPr>
          <w:rFonts w:ascii="Times New Roman" w:hAnsi="Times New Roman" w:cs="Times New Roman"/>
          <w:b/>
          <w:bCs/>
          <w:sz w:val="28"/>
          <w:szCs w:val="28"/>
          <w:lang w:val="uk-UA"/>
        </w:rPr>
        <w:t xml:space="preserve">А) </w:t>
      </w:r>
      <w:r>
        <w:rPr>
          <w:rFonts w:ascii="Times New Roman" w:hAnsi="Times New Roman" w:cs="Times New Roman"/>
          <w:b/>
          <w:bCs/>
          <w:sz w:val="28"/>
          <w:szCs w:val="28"/>
        </w:rPr>
        <w:t>Дайте відповіді на запитання:</w:t>
      </w:r>
    </w:p>
    <w:p w:rsidR="00000000" w:rsidRDefault="0027481E">
      <w:pPr>
        <w:pStyle w:val="ListParagraph"/>
        <w:numPr>
          <w:ilvl w:val="0"/>
          <w:numId w:val="6"/>
        </w:numPr>
        <w:shd w:val="clear" w:color="auto" w:fill="FFFFFF"/>
        <w:tabs>
          <w:tab w:val="left" w:pos="993"/>
          <w:tab w:val="left" w:pos="1134"/>
        </w:tabs>
        <w:spacing w:after="0" w:line="446" w:lineRule="atLeast"/>
        <w:ind w:left="0" w:firstLine="0"/>
        <w:jc w:val="both"/>
      </w:pPr>
      <w:r>
        <w:rPr>
          <w:rFonts w:ascii="Times New Roman" w:hAnsi="Times New Roman" w:cs="Times New Roman"/>
          <w:sz w:val="28"/>
          <w:szCs w:val="28"/>
          <w:lang w:eastAsia="uk-UA"/>
        </w:rPr>
        <w:t>Які права Попелюшки були порушені в однойменній казці? </w:t>
      </w:r>
    </w:p>
    <w:p w:rsidR="00000000" w:rsidRDefault="0027481E">
      <w:pPr>
        <w:pStyle w:val="ListParagraph"/>
        <w:numPr>
          <w:ilvl w:val="0"/>
          <w:numId w:val="6"/>
        </w:numPr>
        <w:tabs>
          <w:tab w:val="left" w:pos="851"/>
          <w:tab w:val="left" w:pos="993"/>
        </w:tabs>
        <w:spacing w:after="0"/>
        <w:ind w:left="0" w:firstLine="0"/>
        <w:jc w:val="both"/>
      </w:pPr>
      <w:r>
        <w:rPr>
          <w:rFonts w:ascii="Times New Roman" w:hAnsi="Times New Roman" w:cs="Times New Roman"/>
          <w:sz w:val="28"/>
          <w:szCs w:val="28"/>
        </w:rPr>
        <w:t>У чому різниця між втратою громадянства та вих</w:t>
      </w:r>
      <w:r>
        <w:rPr>
          <w:rFonts w:ascii="Times New Roman" w:hAnsi="Times New Roman" w:cs="Times New Roman"/>
          <w:sz w:val="28"/>
          <w:szCs w:val="28"/>
        </w:rPr>
        <w:t>одом з громадянства?</w:t>
      </w:r>
    </w:p>
    <w:p w:rsidR="00000000" w:rsidRDefault="0027481E">
      <w:pPr>
        <w:pStyle w:val="ListParagraph"/>
        <w:numPr>
          <w:ilvl w:val="0"/>
          <w:numId w:val="6"/>
        </w:numPr>
        <w:tabs>
          <w:tab w:val="left" w:pos="567"/>
          <w:tab w:val="left" w:pos="851"/>
          <w:tab w:val="left" w:pos="993"/>
        </w:tabs>
        <w:spacing w:after="0"/>
        <w:ind w:left="0" w:firstLine="0"/>
        <w:jc w:val="both"/>
      </w:pPr>
      <w:r>
        <w:rPr>
          <w:rFonts w:ascii="Times New Roman" w:hAnsi="Times New Roman" w:cs="Times New Roman"/>
          <w:sz w:val="28"/>
          <w:szCs w:val="28"/>
        </w:rPr>
        <w:t>Принципами юридичної відповідальності є ___ .</w:t>
      </w:r>
    </w:p>
    <w:p w:rsidR="00000000" w:rsidRDefault="0027481E">
      <w:pPr>
        <w:pStyle w:val="ListParagraph"/>
        <w:numPr>
          <w:ilvl w:val="0"/>
          <w:numId w:val="6"/>
        </w:numPr>
        <w:tabs>
          <w:tab w:val="left" w:pos="567"/>
          <w:tab w:val="left" w:pos="851"/>
          <w:tab w:val="left" w:pos="993"/>
        </w:tabs>
        <w:spacing w:after="0"/>
        <w:ind w:left="0" w:firstLine="0"/>
        <w:jc w:val="both"/>
      </w:pPr>
      <w:r>
        <w:rPr>
          <w:rFonts w:ascii="Times New Roman" w:hAnsi="Times New Roman" w:cs="Times New Roman"/>
          <w:sz w:val="28"/>
          <w:szCs w:val="28"/>
        </w:rPr>
        <w:t>Назвіть основні міжнародно-правові акти з прав дитини.</w:t>
      </w:r>
      <w:r>
        <w:rPr>
          <w:rFonts w:ascii="Times New Roman" w:hAnsi="Times New Roman" w:cs="Times New Roman"/>
          <w:sz w:val="28"/>
          <w:szCs w:val="28"/>
        </w:rPr>
        <w:tab/>
      </w:r>
    </w:p>
    <w:p w:rsidR="00000000" w:rsidRDefault="0027481E">
      <w:pPr>
        <w:shd w:val="clear" w:color="auto" w:fill="FFFFFF"/>
        <w:spacing w:after="0" w:line="446" w:lineRule="atLeast"/>
        <w:ind w:firstLine="709"/>
        <w:jc w:val="both"/>
      </w:pPr>
      <w:r>
        <w:rPr>
          <w:rFonts w:ascii="Times New Roman" w:hAnsi="Times New Roman" w:cs="Times New Roman"/>
          <w:b/>
          <w:bCs/>
          <w:sz w:val="28"/>
          <w:szCs w:val="28"/>
          <w:lang w:val="uk-UA"/>
        </w:rPr>
        <w:t xml:space="preserve">Б) </w:t>
      </w:r>
      <w:r>
        <w:rPr>
          <w:rFonts w:ascii="Times New Roman" w:hAnsi="Times New Roman" w:cs="Times New Roman"/>
          <w:b/>
          <w:bCs/>
          <w:color w:val="000000"/>
          <w:sz w:val="28"/>
          <w:szCs w:val="28"/>
          <w:lang w:val="uk-UA" w:eastAsia="uk-UA"/>
        </w:rPr>
        <w:t>Знайдіть юридичні помилки та поясніть їх.</w:t>
      </w:r>
    </w:p>
    <w:p w:rsidR="00000000" w:rsidRDefault="0027481E">
      <w:pPr>
        <w:shd w:val="clear" w:color="auto" w:fill="FFFFFF"/>
        <w:spacing w:after="0" w:line="446" w:lineRule="atLeast"/>
        <w:ind w:firstLine="709"/>
        <w:jc w:val="both"/>
      </w:pPr>
      <w:r>
        <w:rPr>
          <w:rFonts w:ascii="Times New Roman" w:hAnsi="Times New Roman" w:cs="Times New Roman"/>
          <w:b/>
          <w:bCs/>
          <w:i/>
          <w:iCs/>
          <w:color w:val="000000"/>
          <w:sz w:val="28"/>
          <w:szCs w:val="28"/>
          <w:lang w:val="uk-UA" w:eastAsia="uk-UA"/>
        </w:rPr>
        <w:t>У трамваї</w:t>
      </w:r>
    </w:p>
    <w:p w:rsidR="00000000" w:rsidRDefault="0027481E">
      <w:pPr>
        <w:shd w:val="clear" w:color="auto" w:fill="FFFFFF"/>
        <w:spacing w:after="0"/>
        <w:ind w:firstLine="709"/>
        <w:jc w:val="both"/>
      </w:pPr>
      <w:r>
        <w:rPr>
          <w:rFonts w:ascii="Times New Roman" w:hAnsi="Times New Roman" w:cs="Times New Roman"/>
          <w:color w:val="000000"/>
          <w:sz w:val="28"/>
          <w:szCs w:val="28"/>
          <w:lang w:val="uk-UA" w:eastAsia="uk-UA"/>
        </w:rPr>
        <w:t>Трамвай різко рушив, і високий пасажир-поклажедавець, не утримавшись, штов</w:t>
      </w:r>
      <w:r>
        <w:rPr>
          <w:rFonts w:ascii="Times New Roman" w:hAnsi="Times New Roman" w:cs="Times New Roman"/>
          <w:color w:val="000000"/>
          <w:sz w:val="28"/>
          <w:szCs w:val="28"/>
          <w:lang w:eastAsia="uk-UA"/>
        </w:rPr>
        <w:t>хнув</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жінку у капелюсі.</w:t>
      </w:r>
    </w:p>
    <w:p w:rsidR="00000000" w:rsidRDefault="0027481E">
      <w:pPr>
        <w:pStyle w:val="ListParagraph"/>
        <w:numPr>
          <w:ilvl w:val="0"/>
          <w:numId w:val="10"/>
        </w:numPr>
        <w:shd w:val="clear" w:color="auto" w:fill="FFFFFF"/>
        <w:spacing w:after="0"/>
        <w:ind w:left="1069" w:firstLine="0"/>
        <w:jc w:val="both"/>
      </w:pPr>
      <w:r>
        <w:rPr>
          <w:rFonts w:ascii="Times New Roman" w:hAnsi="Times New Roman" w:cs="Times New Roman"/>
          <w:color w:val="000000"/>
          <w:sz w:val="28"/>
          <w:szCs w:val="28"/>
          <w:lang w:eastAsia="uk-UA"/>
        </w:rPr>
        <w:t>Нахаба! – зойкнула вона.</w:t>
      </w:r>
    </w:p>
    <w:p w:rsidR="00000000" w:rsidRDefault="0027481E">
      <w:pPr>
        <w:shd w:val="clear" w:color="auto" w:fill="FFFFFF"/>
        <w:spacing w:after="0"/>
        <w:ind w:firstLine="709"/>
        <w:jc w:val="both"/>
      </w:pPr>
      <w:r>
        <w:rPr>
          <w:rFonts w:ascii="Times New Roman" w:hAnsi="Times New Roman" w:cs="Times New Roman"/>
          <w:color w:val="000000"/>
          <w:sz w:val="28"/>
          <w:szCs w:val="28"/>
          <w:lang w:val="uk-UA" w:eastAsia="uk-UA"/>
        </w:rPr>
        <w:t>–</w:t>
      </w:r>
      <w:r>
        <w:rPr>
          <w:rFonts w:ascii="Times New Roman" w:hAnsi="Times New Roman" w:cs="Times New Roman"/>
          <w:color w:val="000000"/>
          <w:sz w:val="28"/>
          <w:szCs w:val="28"/>
          <w:lang w:eastAsia="uk-UA"/>
        </w:rPr>
        <w:t xml:space="preserve">  </w:t>
      </w:r>
      <w:r>
        <w:rPr>
          <w:rFonts w:ascii="Times New Roman" w:hAnsi="Times New Roman" w:cs="Times New Roman"/>
          <w:color w:val="000000"/>
          <w:sz w:val="28"/>
          <w:szCs w:val="28"/>
          <w:lang w:eastAsia="uk-UA"/>
        </w:rPr>
        <w:t>Пробачте...</w:t>
      </w:r>
      <w:r>
        <w:rPr>
          <w:rFonts w:ascii="Times New Roman" w:hAnsi="Times New Roman" w:cs="Times New Roman"/>
          <w:color w:val="000000"/>
          <w:sz w:val="28"/>
          <w:szCs w:val="28"/>
          <w:lang w:val="uk-UA" w:eastAsia="uk-UA"/>
        </w:rPr>
        <w:t>–</w:t>
      </w:r>
      <w:r>
        <w:rPr>
          <w:rFonts w:ascii="Times New Roman" w:hAnsi="Times New Roman" w:cs="Times New Roman"/>
          <w:color w:val="000000"/>
          <w:sz w:val="28"/>
          <w:szCs w:val="28"/>
          <w:lang w:eastAsia="uk-UA"/>
        </w:rPr>
        <w:t xml:space="preserve"> сказав чоловік, але у ту ж мить трамвай тряхнуло ще раз, і він наступив жінці на ногу.</w:t>
      </w:r>
    </w:p>
    <w:p w:rsidR="00000000" w:rsidRDefault="0027481E">
      <w:pPr>
        <w:pStyle w:val="ListParagraph"/>
        <w:numPr>
          <w:ilvl w:val="0"/>
          <w:numId w:val="9"/>
        </w:numPr>
        <w:shd w:val="clear" w:color="auto" w:fill="FFFFFF"/>
        <w:tabs>
          <w:tab w:val="left" w:pos="1134"/>
        </w:tabs>
        <w:spacing w:after="0"/>
        <w:ind w:left="0" w:firstLine="0"/>
        <w:jc w:val="both"/>
      </w:pPr>
      <w:r>
        <w:rPr>
          <w:rFonts w:ascii="Times New Roman" w:hAnsi="Times New Roman" w:cs="Times New Roman"/>
          <w:color w:val="000000"/>
          <w:sz w:val="28"/>
          <w:szCs w:val="28"/>
          <w:lang w:eastAsia="uk-UA"/>
        </w:rPr>
        <w:t>Хуліган! – вигукнула вона і вдарила його сумкою. Вискочивши з трамвая на зупинці, жінка звернулася до постово</w:t>
      </w:r>
      <w:r>
        <w:rPr>
          <w:rFonts w:ascii="Times New Roman" w:hAnsi="Times New Roman" w:cs="Times New Roman"/>
          <w:color w:val="000000"/>
          <w:sz w:val="28"/>
          <w:szCs w:val="28"/>
          <w:lang w:eastAsia="uk-UA"/>
        </w:rPr>
        <w:t>го міліціонера:</w:t>
      </w:r>
    </w:p>
    <w:p w:rsidR="00000000" w:rsidRDefault="0027481E">
      <w:pPr>
        <w:pStyle w:val="ListParagraph"/>
        <w:numPr>
          <w:ilvl w:val="0"/>
          <w:numId w:val="9"/>
        </w:numPr>
        <w:shd w:val="clear" w:color="auto" w:fill="FFFFFF"/>
        <w:tabs>
          <w:tab w:val="left" w:pos="1134"/>
        </w:tabs>
        <w:spacing w:after="0"/>
        <w:ind w:left="142" w:firstLine="0"/>
        <w:jc w:val="both"/>
      </w:pPr>
      <w:r>
        <w:rPr>
          <w:rFonts w:ascii="Times New Roman" w:hAnsi="Times New Roman" w:cs="Times New Roman"/>
          <w:color w:val="000000"/>
          <w:sz w:val="28"/>
          <w:szCs w:val="28"/>
          <w:lang w:eastAsia="uk-UA"/>
        </w:rPr>
        <w:t>Затримайте його, він хуліган – штовхнув мене, а</w:t>
      </w:r>
      <w:r>
        <w:rPr>
          <w:rFonts w:ascii="Times New Roman" w:hAnsi="Times New Roman" w:cs="Times New Roman"/>
          <w:i/>
          <w:iCs/>
          <w:color w:val="000000"/>
          <w:sz w:val="28"/>
          <w:szCs w:val="28"/>
          <w:lang w:eastAsia="uk-UA"/>
        </w:rPr>
        <w:t> </w:t>
      </w:r>
      <w:r>
        <w:rPr>
          <w:rFonts w:ascii="Times New Roman" w:hAnsi="Times New Roman" w:cs="Times New Roman"/>
          <w:color w:val="000000"/>
          <w:sz w:val="28"/>
          <w:szCs w:val="28"/>
          <w:lang w:eastAsia="uk-UA"/>
        </w:rPr>
        <w:t>потім на ногу наступив навмисно. Судити його треба!</w:t>
      </w:r>
    </w:p>
    <w:p w:rsidR="00000000" w:rsidRDefault="0027481E">
      <w:pPr>
        <w:shd w:val="clear" w:color="auto" w:fill="FFFFFF"/>
        <w:spacing w:after="0"/>
        <w:ind w:firstLine="709"/>
        <w:jc w:val="both"/>
      </w:pPr>
      <w:r>
        <w:rPr>
          <w:rFonts w:ascii="Times New Roman" w:hAnsi="Times New Roman" w:cs="Times New Roman"/>
          <w:color w:val="000000"/>
          <w:sz w:val="28"/>
          <w:szCs w:val="28"/>
          <w:lang w:eastAsia="uk-UA"/>
        </w:rPr>
        <w:t>Міліціонер пояснив, що за хуліганство</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тепер не судять. Можна</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затримати</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діб на п’ять за санкцією начальника міліції за умови, що у хулігана</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н</w:t>
      </w:r>
      <w:r>
        <w:rPr>
          <w:rFonts w:ascii="Times New Roman" w:hAnsi="Times New Roman" w:cs="Times New Roman"/>
          <w:color w:val="000000"/>
          <w:sz w:val="28"/>
          <w:szCs w:val="28"/>
          <w:lang w:eastAsia="uk-UA"/>
        </w:rPr>
        <w:t>емає</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неповнолітніх</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дітей. Сумкою вдарила правильно</w:t>
      </w:r>
      <w:r>
        <w:rPr>
          <w:rFonts w:ascii="Times New Roman" w:hAnsi="Times New Roman" w:cs="Times New Roman"/>
          <w:color w:val="000000"/>
          <w:sz w:val="28"/>
          <w:szCs w:val="28"/>
          <w:lang w:val="uk-UA" w:eastAsia="uk-UA"/>
        </w:rPr>
        <w:t xml:space="preserve"> – </w:t>
      </w:r>
      <w:r>
        <w:rPr>
          <w:rFonts w:ascii="Times New Roman" w:hAnsi="Times New Roman" w:cs="Times New Roman"/>
          <w:color w:val="000000"/>
          <w:sz w:val="28"/>
          <w:szCs w:val="28"/>
          <w:lang w:eastAsia="uk-UA"/>
        </w:rPr>
        <w:t>була</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крайня необхідність, а треба було б ще</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звернутися до ЖЕКу та реквізувати</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приватизовану квартиру на його</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ім’я, щоб</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компенсувати</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завдану</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моральну шкоду.</w:t>
      </w:r>
    </w:p>
    <w:p w:rsidR="00000000" w:rsidRDefault="0027481E">
      <w:pPr>
        <w:pStyle w:val="ListParagraph"/>
        <w:tabs>
          <w:tab w:val="left" w:pos="851"/>
        </w:tabs>
        <w:spacing w:after="0"/>
        <w:ind w:left="567"/>
        <w:jc w:val="both"/>
      </w:pPr>
      <w:r>
        <w:rPr>
          <w:rFonts w:ascii="Times New Roman" w:hAnsi="Times New Roman" w:cs="Times New Roman"/>
          <w:sz w:val="28"/>
          <w:szCs w:val="28"/>
        </w:rPr>
        <w:tab/>
      </w:r>
      <w:r>
        <w:rPr>
          <w:rFonts w:ascii="Times New Roman" w:hAnsi="Times New Roman" w:cs="Times New Roman"/>
          <w:i/>
          <w:iCs/>
          <w:sz w:val="28"/>
          <w:szCs w:val="28"/>
        </w:rPr>
        <w:t>Кількість балів:</w:t>
      </w:r>
      <w:r>
        <w:rPr>
          <w:rFonts w:ascii="Times New Roman" w:hAnsi="Times New Roman" w:cs="Times New Roman"/>
          <w:sz w:val="28"/>
          <w:szCs w:val="28"/>
        </w:rPr>
        <w:tab/>
        <w:t>А)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13 б., Б) – 14 б. </w:t>
      </w:r>
      <w:r>
        <w:rPr>
          <w:rFonts w:ascii="Times New Roman" w:hAnsi="Times New Roman" w:cs="Times New Roman"/>
          <w:sz w:val="28"/>
          <w:szCs w:val="28"/>
        </w:rPr>
        <w:tab/>
        <w:t>Разом</w:t>
      </w:r>
      <w:r>
        <w:rPr>
          <w:rFonts w:ascii="Times New Roman" w:hAnsi="Times New Roman" w:cs="Times New Roman"/>
          <w:sz w:val="28"/>
          <w:szCs w:val="28"/>
        </w:rPr>
        <w:t xml:space="preserve"> – 27 б.</w:t>
      </w:r>
    </w:p>
    <w:p w:rsidR="00000000" w:rsidRDefault="0027481E">
      <w:pPr>
        <w:tabs>
          <w:tab w:val="left" w:pos="993"/>
        </w:tabs>
        <w:spacing w:after="0"/>
        <w:rPr>
          <w:rFonts w:ascii="Times New Roman" w:hAnsi="Times New Roman" w:cs="Times New Roman"/>
          <w:sz w:val="28"/>
          <w:szCs w:val="28"/>
        </w:rPr>
      </w:pPr>
    </w:p>
    <w:p w:rsidR="00000000" w:rsidRDefault="0027481E">
      <w:pPr>
        <w:spacing w:after="0"/>
        <w:ind w:firstLine="567"/>
      </w:pPr>
      <w:r>
        <w:rPr>
          <w:rFonts w:ascii="Times New Roman" w:hAnsi="Times New Roman" w:cs="Times New Roman"/>
          <w:b/>
          <w:bCs/>
          <w:sz w:val="28"/>
          <w:szCs w:val="28"/>
          <w:lang w:val="uk-UA"/>
        </w:rPr>
        <w:t>Завдання ІІ</w:t>
      </w:r>
    </w:p>
    <w:p w:rsidR="00000000" w:rsidRDefault="0027481E">
      <w:pPr>
        <w:spacing w:after="0"/>
        <w:ind w:firstLine="709"/>
        <w:jc w:val="both"/>
      </w:pPr>
      <w:r>
        <w:rPr>
          <w:rFonts w:ascii="Times New Roman" w:hAnsi="Times New Roman" w:cs="Times New Roman"/>
          <w:i/>
          <w:iCs/>
          <w:sz w:val="28"/>
          <w:szCs w:val="28"/>
          <w:lang w:val="uk-UA"/>
        </w:rPr>
        <w:t>За</w:t>
      </w:r>
      <w:r>
        <w:rPr>
          <w:rFonts w:ascii="Times New Roman" w:hAnsi="Times New Roman" w:cs="Times New Roman"/>
          <w:i/>
          <w:iCs/>
          <w:sz w:val="28"/>
          <w:szCs w:val="28"/>
        </w:rPr>
        <w:t xml:space="preserve"> </w:t>
      </w:r>
      <w:r>
        <w:rPr>
          <w:rFonts w:ascii="Times New Roman" w:hAnsi="Times New Roman" w:cs="Times New Roman"/>
          <w:i/>
          <w:iCs/>
          <w:sz w:val="28"/>
          <w:szCs w:val="28"/>
          <w:lang w:val="uk-UA"/>
        </w:rPr>
        <w:t>кожну правильну відповідь у завданнях № 1-12  учні отримують по               1 балу.</w:t>
      </w:r>
    </w:p>
    <w:p w:rsidR="00000000" w:rsidRDefault="0027481E">
      <w:pPr>
        <w:spacing w:after="0"/>
        <w:ind w:firstLine="709"/>
        <w:jc w:val="both"/>
      </w:pPr>
      <w:r>
        <w:rPr>
          <w:rFonts w:ascii="Times New Roman" w:hAnsi="Times New Roman" w:cs="Times New Roman"/>
          <w:b/>
          <w:bCs/>
          <w:sz w:val="28"/>
          <w:szCs w:val="28"/>
          <w:lang w:val="uk-UA"/>
        </w:rPr>
        <w:t>1.Поняття «республіка» має латинське походження, що означає :</w:t>
      </w:r>
    </w:p>
    <w:p w:rsidR="00000000" w:rsidRDefault="0027481E">
      <w:pPr>
        <w:spacing w:after="0"/>
        <w:ind w:firstLine="70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А) єдиновладдя</w:t>
      </w:r>
    </w:p>
    <w:p w:rsidR="00000000" w:rsidRDefault="0027481E">
      <w:pPr>
        <w:spacing w:after="0"/>
        <w:ind w:left="707" w:firstLine="2"/>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Б) народовладдя</w:t>
      </w:r>
    </w:p>
    <w:p w:rsidR="00000000" w:rsidRDefault="0027481E">
      <w:pPr>
        <w:spacing w:after="0"/>
        <w:ind w:left="707" w:firstLine="2"/>
        <w:jc w:val="both"/>
      </w:pPr>
      <w:r>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В)</w:t>
      </w:r>
      <w:r>
        <w:rPr>
          <w:rFonts w:ascii="Times New Roman" w:hAnsi="Times New Roman" w:cs="Times New Roman"/>
          <w:sz w:val="28"/>
          <w:szCs w:val="28"/>
          <w:lang w:val="uk-UA"/>
        </w:rPr>
        <w:t xml:space="preserve"> суспільна справа    </w:t>
      </w:r>
    </w:p>
    <w:p w:rsidR="00000000" w:rsidRDefault="0027481E">
      <w:pPr>
        <w:spacing w:after="0"/>
        <w:ind w:left="707" w:firstLine="373"/>
        <w:jc w:val="both"/>
      </w:pPr>
      <w:r>
        <w:rPr>
          <w:rFonts w:ascii="Times New Roman" w:hAnsi="Times New Roman" w:cs="Times New Roman"/>
          <w:sz w:val="28"/>
          <w:szCs w:val="28"/>
          <w:lang w:val="uk-UA"/>
        </w:rPr>
        <w:t xml:space="preserve">Г) правління </w:t>
      </w:r>
      <w:r>
        <w:rPr>
          <w:rFonts w:ascii="Times New Roman" w:hAnsi="Times New Roman" w:cs="Times New Roman"/>
          <w:sz w:val="28"/>
          <w:szCs w:val="28"/>
          <w:lang w:val="uk-UA"/>
        </w:rPr>
        <w:t>більшості.</w:t>
      </w:r>
    </w:p>
    <w:p w:rsidR="00000000" w:rsidRDefault="0027481E">
      <w:pPr>
        <w:spacing w:after="0"/>
        <w:ind w:right="135" w:firstLine="709"/>
        <w:jc w:val="both"/>
      </w:pPr>
      <w:r>
        <w:rPr>
          <w:rFonts w:ascii="Times New Roman" w:hAnsi="Times New Roman" w:cs="Times New Roman"/>
          <w:b/>
          <w:bCs/>
          <w:sz w:val="28"/>
          <w:szCs w:val="28"/>
          <w:lang w:val="uk-UA"/>
        </w:rPr>
        <w:t>2.</w:t>
      </w:r>
      <w:r>
        <w:rPr>
          <w:rStyle w:val="rvts0"/>
          <w:rFonts w:ascii="Times New Roman" w:hAnsi="Times New Roman" w:cs="Times New Roman"/>
          <w:b/>
          <w:bCs/>
          <w:sz w:val="28"/>
          <w:szCs w:val="28"/>
          <w:lang w:val="uk-UA"/>
        </w:rPr>
        <w:t>Дитина, яка є громадянином України, може бути усиновлена іноземцем, якщо вона перебуває не менш як _______ на обліку в центральному органі виконавчої влади, що реалізує державну політику у сфері усиновлення та захисту прав дітей, і досягла ___</w:t>
      </w:r>
      <w:r>
        <w:rPr>
          <w:rStyle w:val="rvts0"/>
          <w:rFonts w:ascii="Times New Roman" w:hAnsi="Times New Roman" w:cs="Times New Roman"/>
          <w:b/>
          <w:bCs/>
          <w:sz w:val="28"/>
          <w:szCs w:val="28"/>
          <w:lang w:val="uk-UA"/>
        </w:rPr>
        <w:t>_.</w:t>
      </w:r>
    </w:p>
    <w:p w:rsidR="00000000" w:rsidRDefault="0027481E">
      <w:pPr>
        <w:ind w:right="135" w:firstLine="1134"/>
        <w:jc w:val="both"/>
      </w:pPr>
      <w:r>
        <w:rPr>
          <w:rStyle w:val="rvts0"/>
          <w:rFonts w:ascii="Times New Roman" w:hAnsi="Times New Roman" w:cs="Times New Roman"/>
          <w:sz w:val="28"/>
          <w:szCs w:val="28"/>
          <w:lang w:val="uk-UA"/>
        </w:rPr>
        <w:t>А) 1 рік; 3 років;</w:t>
      </w:r>
    </w:p>
    <w:p w:rsidR="00000000" w:rsidRDefault="0027481E">
      <w:pPr>
        <w:ind w:right="135" w:firstLine="1134"/>
        <w:jc w:val="both"/>
      </w:pPr>
      <w:r>
        <w:rPr>
          <w:rStyle w:val="rvts0"/>
          <w:rFonts w:ascii="Times New Roman" w:hAnsi="Times New Roman" w:cs="Times New Roman"/>
          <w:sz w:val="28"/>
          <w:szCs w:val="28"/>
          <w:lang w:val="uk-UA"/>
        </w:rPr>
        <w:t>Б) 1 рік; 5 років;</w:t>
      </w:r>
    </w:p>
    <w:p w:rsidR="00000000" w:rsidRDefault="0027481E">
      <w:pPr>
        <w:ind w:left="851" w:right="135" w:firstLine="283"/>
        <w:jc w:val="both"/>
      </w:pPr>
      <w:r>
        <w:rPr>
          <w:rStyle w:val="rvts0"/>
          <w:rFonts w:ascii="Times New Roman" w:hAnsi="Times New Roman" w:cs="Times New Roman"/>
          <w:b/>
          <w:bCs/>
          <w:sz w:val="28"/>
          <w:szCs w:val="28"/>
          <w:lang w:val="uk-UA"/>
        </w:rPr>
        <w:t>В)</w:t>
      </w:r>
      <w:r>
        <w:rPr>
          <w:rStyle w:val="rvts0"/>
          <w:rFonts w:ascii="Times New Roman" w:hAnsi="Times New Roman" w:cs="Times New Roman"/>
          <w:sz w:val="28"/>
          <w:szCs w:val="28"/>
          <w:lang w:val="uk-UA"/>
        </w:rPr>
        <w:t> 2 роки; 6 років (ст. 15 КпАП);</w:t>
      </w:r>
    </w:p>
    <w:p w:rsidR="00000000" w:rsidRDefault="0027481E">
      <w:pPr>
        <w:ind w:right="135" w:firstLine="1134"/>
        <w:jc w:val="both"/>
      </w:pPr>
      <w:r>
        <w:rPr>
          <w:rStyle w:val="rvts0"/>
          <w:rFonts w:ascii="Times New Roman" w:hAnsi="Times New Roman" w:cs="Times New Roman"/>
          <w:sz w:val="28"/>
          <w:szCs w:val="28"/>
          <w:lang w:val="uk-UA"/>
        </w:rPr>
        <w:t>Г) 3 роки; 7 років.</w:t>
      </w:r>
    </w:p>
    <w:p w:rsidR="00000000" w:rsidRDefault="0027481E">
      <w:pPr>
        <w:tabs>
          <w:tab w:val="center" w:pos="4677"/>
        </w:tabs>
        <w:spacing w:after="0"/>
        <w:ind w:firstLine="709"/>
        <w:jc w:val="both"/>
      </w:pPr>
      <w:r>
        <w:rPr>
          <w:rFonts w:ascii="Times New Roman" w:hAnsi="Times New Roman" w:cs="Times New Roman"/>
          <w:b/>
          <w:bCs/>
          <w:sz w:val="28"/>
          <w:szCs w:val="28"/>
          <w:lang w:val="uk-UA"/>
        </w:rPr>
        <w:t xml:space="preserve">3. </w:t>
      </w:r>
      <w:r>
        <w:rPr>
          <w:rFonts w:ascii="Times New Roman" w:hAnsi="Times New Roman" w:cs="Times New Roman"/>
          <w:b/>
          <w:bCs/>
          <w:sz w:val="28"/>
          <w:szCs w:val="28"/>
        </w:rPr>
        <w:t>Підставами набуття громадянства України є:</w:t>
      </w:r>
    </w:p>
    <w:p w:rsidR="00000000" w:rsidRDefault="0027481E">
      <w:pPr>
        <w:spacing w:after="0"/>
        <w:ind w:firstLine="1080"/>
        <w:jc w:val="both"/>
      </w:pPr>
      <w:r>
        <w:rPr>
          <w:rFonts w:ascii="Times New Roman" w:hAnsi="Times New Roman" w:cs="Times New Roman"/>
          <w:sz w:val="28"/>
          <w:szCs w:val="28"/>
        </w:rPr>
        <w:t xml:space="preserve">А) </w:t>
      </w:r>
      <w:r>
        <w:rPr>
          <w:rFonts w:ascii="Times New Roman" w:hAnsi="Times New Roman" w:cs="Times New Roman"/>
          <w:sz w:val="28"/>
          <w:szCs w:val="28"/>
          <w:lang w:val="uk-UA"/>
        </w:rPr>
        <w:t>У</w:t>
      </w:r>
      <w:r>
        <w:rPr>
          <w:rFonts w:ascii="Times New Roman" w:hAnsi="Times New Roman" w:cs="Times New Roman"/>
          <w:sz w:val="28"/>
          <w:szCs w:val="28"/>
        </w:rPr>
        <w:t xml:space="preserve">каз Президента України </w:t>
      </w:r>
      <w:r>
        <w:rPr>
          <w:rFonts w:ascii="Times New Roman" w:hAnsi="Times New Roman" w:cs="Times New Roman"/>
          <w:sz w:val="28"/>
          <w:szCs w:val="28"/>
          <w:lang w:val="uk-UA"/>
        </w:rPr>
        <w:t xml:space="preserve">про прийняття. </w:t>
      </w:r>
    </w:p>
    <w:p w:rsidR="00000000" w:rsidRDefault="0027481E">
      <w:pPr>
        <w:spacing w:after="0"/>
        <w:ind w:firstLine="70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Свідоцтво про народження.</w:t>
      </w:r>
    </w:p>
    <w:p w:rsidR="00000000" w:rsidRDefault="0027481E">
      <w:pPr>
        <w:spacing w:after="0"/>
        <w:ind w:firstLine="709"/>
        <w:jc w:val="both"/>
      </w:pPr>
      <w:r>
        <w:rPr>
          <w:rFonts w:ascii="Times New Roman" w:hAnsi="Times New Roman" w:cs="Times New Roman"/>
          <w:b/>
          <w:bCs/>
          <w:i/>
          <w:iCs/>
          <w:sz w:val="28"/>
          <w:szCs w:val="28"/>
          <w:lang w:val="uk-UA"/>
        </w:rPr>
        <w:t xml:space="preserve">     </w:t>
      </w:r>
      <w:r>
        <w:rPr>
          <w:rFonts w:ascii="Times New Roman" w:hAnsi="Times New Roman" w:cs="Times New Roman"/>
          <w:b/>
          <w:bCs/>
          <w:sz w:val="28"/>
          <w:szCs w:val="28"/>
          <w:lang w:val="uk-UA"/>
        </w:rPr>
        <w:t>В</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uk-UA"/>
        </w:rPr>
        <w:t>Н</w:t>
      </w:r>
      <w:r>
        <w:rPr>
          <w:rFonts w:ascii="Times New Roman" w:hAnsi="Times New Roman" w:cs="Times New Roman"/>
          <w:sz w:val="28"/>
          <w:szCs w:val="28"/>
        </w:rPr>
        <w:t>ародження та походження особ</w:t>
      </w:r>
      <w:r>
        <w:rPr>
          <w:rFonts w:ascii="Times New Roman" w:hAnsi="Times New Roman" w:cs="Times New Roman"/>
          <w:sz w:val="28"/>
          <w:szCs w:val="28"/>
        </w:rPr>
        <w:t>и</w:t>
      </w:r>
      <w:r>
        <w:rPr>
          <w:rFonts w:ascii="Times New Roman" w:hAnsi="Times New Roman" w:cs="Times New Roman"/>
          <w:sz w:val="28"/>
          <w:szCs w:val="28"/>
          <w:lang w:val="uk-UA"/>
        </w:rPr>
        <w:t>.</w:t>
      </w:r>
    </w:p>
    <w:p w:rsidR="00000000" w:rsidRDefault="0027481E">
      <w:pPr>
        <w:spacing w:after="0"/>
        <w:ind w:firstLine="1080"/>
        <w:jc w:val="both"/>
      </w:pPr>
      <w:r>
        <w:rPr>
          <w:rFonts w:ascii="Times New Roman" w:hAnsi="Times New Roman" w:cs="Times New Roman"/>
          <w:sz w:val="28"/>
          <w:szCs w:val="28"/>
        </w:rPr>
        <w:t xml:space="preserve">Г) </w:t>
      </w:r>
      <w:r>
        <w:rPr>
          <w:rFonts w:ascii="Times New Roman" w:hAnsi="Times New Roman" w:cs="Times New Roman"/>
          <w:sz w:val="28"/>
          <w:szCs w:val="28"/>
          <w:lang w:val="uk-UA"/>
        </w:rPr>
        <w:t>Ч</w:t>
      </w:r>
      <w:r>
        <w:rPr>
          <w:rFonts w:ascii="Times New Roman" w:hAnsi="Times New Roman" w:cs="Times New Roman"/>
          <w:sz w:val="28"/>
          <w:szCs w:val="28"/>
        </w:rPr>
        <w:t>ас і місце народження особи</w:t>
      </w:r>
      <w:r>
        <w:rPr>
          <w:rFonts w:ascii="Times New Roman" w:hAnsi="Times New Roman" w:cs="Times New Roman"/>
          <w:sz w:val="28"/>
          <w:szCs w:val="28"/>
          <w:lang w:val="uk-UA"/>
        </w:rPr>
        <w:t>.</w:t>
      </w:r>
    </w:p>
    <w:p w:rsidR="00000000" w:rsidRDefault="0027481E">
      <w:pPr>
        <w:spacing w:after="0"/>
        <w:ind w:firstLine="709"/>
        <w:jc w:val="both"/>
      </w:pPr>
      <w:r>
        <w:rPr>
          <w:rFonts w:ascii="Times New Roman" w:hAnsi="Times New Roman" w:cs="Times New Roman"/>
          <w:b/>
          <w:bCs/>
          <w:sz w:val="28"/>
          <w:szCs w:val="28"/>
          <w:lang w:val="uk-UA"/>
        </w:rPr>
        <w:t>4. Визначте правильне твердження:</w:t>
      </w:r>
    </w:p>
    <w:p w:rsidR="00000000" w:rsidRDefault="0027481E">
      <w:pPr>
        <w:spacing w:after="0"/>
        <w:ind w:firstLine="993"/>
        <w:jc w:val="both"/>
      </w:pPr>
      <w:r>
        <w:rPr>
          <w:rFonts w:ascii="Times New Roman" w:hAnsi="Times New Roman" w:cs="Times New Roman"/>
          <w:sz w:val="28"/>
          <w:szCs w:val="28"/>
          <w:lang w:val="uk-UA"/>
        </w:rPr>
        <w:t xml:space="preserve">1. </w:t>
      </w:r>
      <w:r>
        <w:rPr>
          <w:rFonts w:ascii="Times New Roman" w:hAnsi="Times New Roman" w:cs="Times New Roman"/>
          <w:sz w:val="28"/>
          <w:szCs w:val="28"/>
        </w:rPr>
        <w:t xml:space="preserve">Піклування встановлюється над неповнолітніми </w:t>
      </w:r>
      <w:r>
        <w:rPr>
          <w:rFonts w:ascii="Times New Roman" w:hAnsi="Times New Roman" w:cs="Times New Roman"/>
          <w:sz w:val="28"/>
          <w:szCs w:val="28"/>
          <w:lang w:val="uk-UA"/>
        </w:rPr>
        <w:t>особами, які є сиротами</w:t>
      </w:r>
    </w:p>
    <w:p w:rsidR="00000000" w:rsidRDefault="0027481E">
      <w:pPr>
        <w:spacing w:after="0"/>
        <w:ind w:firstLine="993"/>
        <w:jc w:val="both"/>
      </w:pPr>
      <w:r>
        <w:rPr>
          <w:rFonts w:ascii="Times New Roman" w:hAnsi="Times New Roman" w:cs="Times New Roman"/>
          <w:sz w:val="28"/>
          <w:szCs w:val="28"/>
          <w:lang w:val="uk-UA"/>
        </w:rPr>
        <w:t xml:space="preserve">2. </w:t>
      </w:r>
      <w:r>
        <w:rPr>
          <w:rFonts w:ascii="Times New Roman" w:hAnsi="Times New Roman" w:cs="Times New Roman"/>
          <w:sz w:val="28"/>
          <w:szCs w:val="28"/>
        </w:rPr>
        <w:t>За загальним правилом неповнолітні м</w:t>
      </w:r>
      <w:r>
        <w:rPr>
          <w:rFonts w:ascii="Times New Roman" w:hAnsi="Times New Roman" w:cs="Times New Roman"/>
          <w:sz w:val="28"/>
          <w:szCs w:val="28"/>
          <w:lang w:val="uk-UA"/>
        </w:rPr>
        <w:t>ають право на працю</w:t>
      </w:r>
      <w:r>
        <w:rPr>
          <w:rFonts w:ascii="Times New Roman" w:hAnsi="Times New Roman" w:cs="Times New Roman"/>
          <w:sz w:val="28"/>
          <w:szCs w:val="28"/>
        </w:rPr>
        <w:t xml:space="preserve"> з </w:t>
      </w:r>
      <w:r>
        <w:rPr>
          <w:rFonts w:ascii="Times New Roman" w:hAnsi="Times New Roman" w:cs="Times New Roman"/>
          <w:sz w:val="28"/>
          <w:szCs w:val="28"/>
          <w:lang w:val="uk-UA"/>
        </w:rPr>
        <w:t xml:space="preserve">                 </w:t>
      </w:r>
      <w:r>
        <w:rPr>
          <w:rFonts w:ascii="Times New Roman" w:hAnsi="Times New Roman" w:cs="Times New Roman"/>
          <w:sz w:val="28"/>
          <w:szCs w:val="28"/>
        </w:rPr>
        <w:t>1</w:t>
      </w:r>
      <w:r>
        <w:rPr>
          <w:rFonts w:ascii="Times New Roman" w:hAnsi="Times New Roman" w:cs="Times New Roman"/>
          <w:sz w:val="28"/>
          <w:szCs w:val="28"/>
          <w:lang w:val="uk-UA"/>
        </w:rPr>
        <w:t>6</w:t>
      </w:r>
      <w:r>
        <w:rPr>
          <w:rFonts w:ascii="Times New Roman" w:hAnsi="Times New Roman" w:cs="Times New Roman"/>
          <w:sz w:val="28"/>
          <w:szCs w:val="28"/>
        </w:rPr>
        <w:t xml:space="preserve"> років.</w:t>
      </w:r>
    </w:p>
    <w:p w:rsidR="00000000" w:rsidRDefault="0027481E">
      <w:pPr>
        <w:spacing w:after="0"/>
        <w:ind w:firstLine="70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Pr>
          <w:rFonts w:ascii="Times New Roman" w:hAnsi="Times New Roman" w:cs="Times New Roman"/>
          <w:sz w:val="28"/>
          <w:szCs w:val="28"/>
        </w:rPr>
        <w:t>) Вірне</w:t>
      </w:r>
      <w:r>
        <w:rPr>
          <w:rFonts w:ascii="Times New Roman" w:hAnsi="Times New Roman" w:cs="Times New Roman"/>
          <w:sz w:val="28"/>
          <w:szCs w:val="28"/>
          <w:lang w:val="uk-UA"/>
        </w:rPr>
        <w:t xml:space="preserve"> лише перше т</w:t>
      </w:r>
      <w:r>
        <w:rPr>
          <w:rFonts w:ascii="Times New Roman" w:hAnsi="Times New Roman" w:cs="Times New Roman"/>
          <w:sz w:val="28"/>
          <w:szCs w:val="28"/>
          <w:lang w:val="uk-UA"/>
        </w:rPr>
        <w:t xml:space="preserve">вердження. </w:t>
      </w:r>
      <w:r>
        <w:rPr>
          <w:rFonts w:ascii="Times New Roman" w:hAnsi="Times New Roman" w:cs="Times New Roman"/>
          <w:sz w:val="28"/>
          <w:szCs w:val="28"/>
          <w:lang w:val="uk-UA"/>
        </w:rPr>
        <w:tab/>
        <w:t xml:space="preserve">     </w:t>
      </w:r>
      <w:r>
        <w:rPr>
          <w:rFonts w:ascii="Times New Roman" w:hAnsi="Times New Roman" w:cs="Times New Roman"/>
          <w:b/>
          <w:bCs/>
          <w:sz w:val="28"/>
          <w:szCs w:val="28"/>
          <w:lang w:val="uk-UA"/>
        </w:rPr>
        <w:t>В</w:t>
      </w:r>
      <w:r>
        <w:rPr>
          <w:rFonts w:ascii="Times New Roman" w:hAnsi="Times New Roman" w:cs="Times New Roman"/>
          <w:b/>
          <w:bCs/>
          <w:sz w:val="28"/>
          <w:szCs w:val="28"/>
        </w:rPr>
        <w:t>)</w:t>
      </w:r>
      <w:r>
        <w:rPr>
          <w:rFonts w:ascii="Times New Roman" w:hAnsi="Times New Roman" w:cs="Times New Roman"/>
          <w:sz w:val="28"/>
          <w:szCs w:val="28"/>
        </w:rPr>
        <w:t xml:space="preserve"> Вірні обидва твердження.</w:t>
      </w:r>
    </w:p>
    <w:p w:rsidR="00000000" w:rsidRDefault="0027481E">
      <w:pPr>
        <w:spacing w:after="0"/>
        <w:ind w:firstLine="70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Pr>
          <w:rFonts w:ascii="Times New Roman" w:hAnsi="Times New Roman" w:cs="Times New Roman"/>
          <w:sz w:val="28"/>
          <w:szCs w:val="28"/>
        </w:rPr>
        <w:t>) Вірнелише</w:t>
      </w:r>
      <w:r>
        <w:rPr>
          <w:rFonts w:ascii="Times New Roman" w:hAnsi="Times New Roman" w:cs="Times New Roman"/>
          <w:sz w:val="28"/>
          <w:szCs w:val="28"/>
          <w:lang w:val="uk-UA"/>
        </w:rPr>
        <w:t>друге твердження.                Г</w:t>
      </w:r>
      <w:r>
        <w:rPr>
          <w:rFonts w:ascii="Times New Roman" w:hAnsi="Times New Roman" w:cs="Times New Roman"/>
          <w:sz w:val="28"/>
          <w:szCs w:val="28"/>
        </w:rPr>
        <w:t>) Обидватвердженняневірні.</w:t>
      </w:r>
    </w:p>
    <w:p w:rsidR="00000000" w:rsidRDefault="0027481E">
      <w:pPr>
        <w:spacing w:after="0"/>
        <w:ind w:firstLine="709"/>
        <w:jc w:val="both"/>
      </w:pPr>
      <w:r>
        <w:rPr>
          <w:rFonts w:ascii="Times New Roman" w:hAnsi="Times New Roman" w:cs="Times New Roman"/>
          <w:b/>
          <w:bCs/>
          <w:sz w:val="28"/>
          <w:szCs w:val="28"/>
          <w:lang w:val="uk-UA"/>
        </w:rPr>
        <w:t>5. Особа, віком</w:t>
      </w:r>
      <w:r>
        <w:rPr>
          <w:rFonts w:ascii="Times New Roman" w:hAnsi="Times New Roman" w:cs="Times New Roman"/>
          <w:b/>
          <w:bCs/>
          <w:sz w:val="28"/>
          <w:szCs w:val="28"/>
        </w:rPr>
        <w:t xml:space="preserve"> 14-</w:t>
      </w:r>
      <w:r>
        <w:rPr>
          <w:rFonts w:ascii="Times New Roman" w:hAnsi="Times New Roman" w:cs="Times New Roman"/>
          <w:b/>
          <w:bCs/>
          <w:sz w:val="28"/>
          <w:szCs w:val="28"/>
          <w:lang w:val="uk-UA"/>
        </w:rPr>
        <w:t>ти років немає права (</w:t>
      </w:r>
      <w:r>
        <w:rPr>
          <w:rFonts w:ascii="Times New Roman" w:hAnsi="Times New Roman" w:cs="Times New Roman"/>
          <w:b/>
          <w:bCs/>
          <w:i/>
          <w:iCs/>
          <w:sz w:val="28"/>
          <w:szCs w:val="28"/>
          <w:lang w:val="uk-UA"/>
        </w:rPr>
        <w:t>декілька правильних відповідей)</w:t>
      </w:r>
      <w:r>
        <w:rPr>
          <w:rFonts w:ascii="Times New Roman" w:hAnsi="Times New Roman" w:cs="Times New Roman"/>
          <w:b/>
          <w:bCs/>
          <w:sz w:val="28"/>
          <w:szCs w:val="28"/>
          <w:lang w:val="uk-UA"/>
        </w:rPr>
        <w:t>:</w:t>
      </w:r>
    </w:p>
    <w:p w:rsidR="00000000" w:rsidRDefault="0027481E">
      <w:pPr>
        <w:spacing w:after="0"/>
        <w:ind w:firstLine="1080"/>
        <w:jc w:val="both"/>
      </w:pPr>
      <w:r>
        <w:rPr>
          <w:rFonts w:ascii="Times New Roman" w:hAnsi="Times New Roman" w:cs="Times New Roman"/>
          <w:sz w:val="28"/>
          <w:szCs w:val="28"/>
        </w:rPr>
        <w:t xml:space="preserve">А) </w:t>
      </w:r>
      <w:r>
        <w:rPr>
          <w:rFonts w:ascii="Times New Roman" w:hAnsi="Times New Roman" w:cs="Times New Roman"/>
          <w:sz w:val="28"/>
          <w:szCs w:val="28"/>
          <w:lang w:val="uk-UA"/>
        </w:rPr>
        <w:t>с</w:t>
      </w:r>
      <w:r>
        <w:rPr>
          <w:rFonts w:ascii="Times New Roman" w:hAnsi="Times New Roman" w:cs="Times New Roman"/>
          <w:sz w:val="28"/>
          <w:szCs w:val="28"/>
        </w:rPr>
        <w:t>амостійно розпоряджатися своїм заробітком</w:t>
      </w:r>
      <w:r>
        <w:rPr>
          <w:rFonts w:ascii="Times New Roman" w:hAnsi="Times New Roman" w:cs="Times New Roman"/>
          <w:sz w:val="28"/>
          <w:szCs w:val="28"/>
          <w:lang w:val="uk-UA"/>
        </w:rPr>
        <w:t>;</w:t>
      </w:r>
    </w:p>
    <w:p w:rsidR="00000000" w:rsidRDefault="0027481E">
      <w:pPr>
        <w:spacing w:after="0"/>
        <w:ind w:firstLine="70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Pr>
          <w:rFonts w:ascii="Times New Roman" w:hAnsi="Times New Roman" w:cs="Times New Roman"/>
          <w:sz w:val="28"/>
          <w:szCs w:val="28"/>
        </w:rPr>
        <w:t xml:space="preserve">) </w:t>
      </w:r>
      <w:r>
        <w:rPr>
          <w:rFonts w:ascii="Times New Roman" w:hAnsi="Times New Roman" w:cs="Times New Roman"/>
          <w:sz w:val="28"/>
          <w:szCs w:val="28"/>
          <w:lang w:val="uk-UA"/>
        </w:rPr>
        <w:t>відк</w:t>
      </w:r>
      <w:r>
        <w:rPr>
          <w:rFonts w:ascii="Times New Roman" w:hAnsi="Times New Roman" w:cs="Times New Roman"/>
          <w:sz w:val="28"/>
          <w:szCs w:val="28"/>
          <w:lang w:val="uk-UA"/>
        </w:rPr>
        <w:t xml:space="preserve">рити власний </w:t>
      </w:r>
      <w:r>
        <w:rPr>
          <w:rFonts w:ascii="Times New Roman" w:hAnsi="Times New Roman" w:cs="Times New Roman"/>
          <w:sz w:val="28"/>
          <w:szCs w:val="28"/>
        </w:rPr>
        <w:t>банківськ</w:t>
      </w:r>
      <w:r>
        <w:rPr>
          <w:rFonts w:ascii="Times New Roman" w:hAnsi="Times New Roman" w:cs="Times New Roman"/>
          <w:sz w:val="28"/>
          <w:szCs w:val="28"/>
          <w:lang w:val="uk-UA"/>
        </w:rPr>
        <w:t xml:space="preserve">ий </w:t>
      </w:r>
      <w:r>
        <w:rPr>
          <w:rFonts w:ascii="Times New Roman" w:hAnsi="Times New Roman" w:cs="Times New Roman"/>
          <w:sz w:val="28"/>
          <w:szCs w:val="28"/>
        </w:rPr>
        <w:t>рахун</w:t>
      </w:r>
      <w:r>
        <w:rPr>
          <w:rFonts w:ascii="Times New Roman" w:hAnsi="Times New Roman" w:cs="Times New Roman"/>
          <w:sz w:val="28"/>
          <w:szCs w:val="28"/>
          <w:lang w:val="uk-UA"/>
        </w:rPr>
        <w:t>ок;</w:t>
      </w:r>
    </w:p>
    <w:p w:rsidR="00000000" w:rsidRDefault="0027481E">
      <w:pPr>
        <w:spacing w:after="0"/>
        <w:ind w:firstLine="1080"/>
        <w:jc w:val="both"/>
      </w:pPr>
      <w:r>
        <w:rPr>
          <w:rFonts w:ascii="Times New Roman" w:hAnsi="Times New Roman" w:cs="Times New Roman"/>
          <w:b/>
          <w:bCs/>
          <w:sz w:val="28"/>
          <w:szCs w:val="28"/>
        </w:rPr>
        <w:t>В)</w:t>
      </w:r>
      <w:r>
        <w:rPr>
          <w:rFonts w:ascii="Times New Roman" w:hAnsi="Times New Roman" w:cs="Times New Roman"/>
          <w:sz w:val="28"/>
          <w:szCs w:val="28"/>
        </w:rPr>
        <w:t xml:space="preserve"> </w:t>
      </w:r>
      <w:r>
        <w:rPr>
          <w:rFonts w:ascii="Times New Roman" w:hAnsi="Times New Roman" w:cs="Times New Roman"/>
          <w:sz w:val="28"/>
          <w:szCs w:val="28"/>
          <w:lang w:val="uk-UA"/>
        </w:rPr>
        <w:t>витрачати 10 тисяч доларів, отримані  за розробку комп’ютерної програми;</w:t>
      </w:r>
    </w:p>
    <w:p w:rsidR="00000000" w:rsidRDefault="0027481E">
      <w:pPr>
        <w:spacing w:after="0"/>
        <w:ind w:firstLine="1080"/>
        <w:jc w:val="both"/>
      </w:pPr>
      <w:r>
        <w:rPr>
          <w:rFonts w:ascii="Times New Roman" w:hAnsi="Times New Roman" w:cs="Times New Roman"/>
          <w:sz w:val="28"/>
          <w:szCs w:val="28"/>
        </w:rPr>
        <w:t xml:space="preserve">Г) </w:t>
      </w:r>
      <w:r>
        <w:rPr>
          <w:rFonts w:ascii="Times New Roman" w:hAnsi="Times New Roman" w:cs="Times New Roman"/>
          <w:sz w:val="28"/>
          <w:szCs w:val="28"/>
          <w:lang w:val="uk-UA"/>
        </w:rPr>
        <w:t>к</w:t>
      </w:r>
      <w:r>
        <w:rPr>
          <w:rFonts w:ascii="Times New Roman" w:hAnsi="Times New Roman" w:cs="Times New Roman"/>
          <w:sz w:val="28"/>
          <w:szCs w:val="28"/>
        </w:rPr>
        <w:t>упити житловий будинок.</w:t>
      </w:r>
    </w:p>
    <w:p w:rsidR="00000000" w:rsidRDefault="0027481E">
      <w:pPr>
        <w:spacing w:after="0"/>
        <w:ind w:firstLine="993"/>
        <w:jc w:val="both"/>
      </w:pPr>
      <w:r>
        <w:rPr>
          <w:rFonts w:ascii="Times New Roman" w:hAnsi="Times New Roman" w:cs="Times New Roman"/>
          <w:b/>
          <w:bCs/>
          <w:sz w:val="28"/>
          <w:szCs w:val="28"/>
          <w:lang w:val="uk-UA"/>
        </w:rPr>
        <w:t xml:space="preserve">6. </w:t>
      </w:r>
      <w:r>
        <w:rPr>
          <w:rFonts w:ascii="Times New Roman" w:hAnsi="Times New Roman" w:cs="Times New Roman"/>
          <w:b/>
          <w:bCs/>
          <w:sz w:val="28"/>
          <w:szCs w:val="28"/>
        </w:rPr>
        <w:t>Визначте,  яка  кількість народних депутатів має  бути  обраною  для  визнання Верховної Ради України повноважною:</w:t>
      </w:r>
    </w:p>
    <w:p w:rsidR="00000000" w:rsidRDefault="0027481E">
      <w:pPr>
        <w:spacing w:after="0"/>
        <w:ind w:firstLine="709"/>
        <w:jc w:val="both"/>
      </w:pPr>
      <w:r>
        <w:rPr>
          <w:rFonts w:ascii="Times New Roman" w:hAnsi="Times New Roman" w:cs="Times New Roman"/>
          <w:sz w:val="28"/>
          <w:szCs w:val="28"/>
        </w:rPr>
        <w:t>А</w:t>
      </w:r>
      <w:r>
        <w:rPr>
          <w:rFonts w:ascii="Times New Roman" w:hAnsi="Times New Roman" w:cs="Times New Roman"/>
          <w:sz w:val="28"/>
          <w:szCs w:val="28"/>
          <w:lang w:val="uk-UA"/>
        </w:rPr>
        <w:t>) н</w:t>
      </w:r>
      <w:r>
        <w:rPr>
          <w:rFonts w:ascii="Times New Roman" w:hAnsi="Times New Roman" w:cs="Times New Roman"/>
          <w:sz w:val="28"/>
          <w:szCs w:val="28"/>
        </w:rPr>
        <w:t>е менше 450 депутатів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rPr>
        <w:t>В</w:t>
      </w:r>
      <w:r>
        <w:rPr>
          <w:rFonts w:ascii="Times New Roman" w:hAnsi="Times New Roman" w:cs="Times New Roman"/>
          <w:sz w:val="28"/>
          <w:szCs w:val="28"/>
          <w:lang w:val="uk-UA"/>
        </w:rPr>
        <w:t>) н</w:t>
      </w:r>
      <w:r>
        <w:rPr>
          <w:rFonts w:ascii="Times New Roman" w:hAnsi="Times New Roman" w:cs="Times New Roman"/>
          <w:sz w:val="28"/>
          <w:szCs w:val="28"/>
        </w:rPr>
        <w:t>е менше 225 депутатів</w:t>
      </w:r>
    </w:p>
    <w:p w:rsidR="00000000" w:rsidRDefault="0027481E">
      <w:pPr>
        <w:spacing w:after="0"/>
        <w:ind w:firstLine="709"/>
        <w:jc w:val="both"/>
      </w:pPr>
      <w:r>
        <w:rPr>
          <w:rFonts w:ascii="Times New Roman" w:hAnsi="Times New Roman" w:cs="Times New Roman"/>
          <w:b/>
          <w:bCs/>
          <w:sz w:val="28"/>
          <w:szCs w:val="28"/>
        </w:rPr>
        <w:t>Б</w:t>
      </w:r>
      <w:r>
        <w:rPr>
          <w:rFonts w:ascii="Times New Roman" w:hAnsi="Times New Roman" w:cs="Times New Roman"/>
          <w:b/>
          <w:bCs/>
          <w:sz w:val="28"/>
          <w:szCs w:val="28"/>
          <w:lang w:val="uk-UA"/>
        </w:rPr>
        <w:t>)</w:t>
      </w:r>
      <w:r>
        <w:rPr>
          <w:rFonts w:ascii="Times New Roman" w:hAnsi="Times New Roman" w:cs="Times New Roman"/>
          <w:sz w:val="28"/>
          <w:szCs w:val="28"/>
          <w:lang w:val="uk-UA"/>
        </w:rPr>
        <w:t xml:space="preserve"> н</w:t>
      </w:r>
      <w:r>
        <w:rPr>
          <w:rFonts w:ascii="Times New Roman" w:hAnsi="Times New Roman" w:cs="Times New Roman"/>
          <w:sz w:val="28"/>
          <w:szCs w:val="28"/>
        </w:rPr>
        <w:t>е менше 300 депутатів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rPr>
        <w:t>Г</w:t>
      </w:r>
      <w:r>
        <w:rPr>
          <w:rFonts w:ascii="Times New Roman" w:hAnsi="Times New Roman" w:cs="Times New Roman"/>
          <w:sz w:val="28"/>
          <w:szCs w:val="28"/>
          <w:lang w:val="uk-UA"/>
        </w:rPr>
        <w:t>) н</w:t>
      </w:r>
      <w:r>
        <w:rPr>
          <w:rFonts w:ascii="Times New Roman" w:hAnsi="Times New Roman" w:cs="Times New Roman"/>
          <w:sz w:val="28"/>
          <w:szCs w:val="28"/>
        </w:rPr>
        <w:t>е менше 150 депутатів</w:t>
      </w:r>
      <w:r>
        <w:rPr>
          <w:rFonts w:ascii="Times New Roman" w:hAnsi="Times New Roman" w:cs="Times New Roman"/>
          <w:sz w:val="28"/>
          <w:szCs w:val="28"/>
          <w:lang w:val="uk-UA"/>
        </w:rPr>
        <w:t>.</w:t>
      </w:r>
    </w:p>
    <w:p w:rsidR="00000000" w:rsidRDefault="0027481E">
      <w:pPr>
        <w:spacing w:after="0"/>
        <w:ind w:firstLine="709"/>
        <w:jc w:val="both"/>
      </w:pPr>
      <w:r>
        <w:rPr>
          <w:rFonts w:ascii="Times New Roman" w:hAnsi="Times New Roman" w:cs="Times New Roman"/>
          <w:b/>
          <w:bCs/>
          <w:sz w:val="28"/>
          <w:szCs w:val="28"/>
          <w:lang w:val="uk-UA"/>
        </w:rPr>
        <w:t>7</w:t>
      </w:r>
      <w:r>
        <w:rPr>
          <w:rFonts w:ascii="Times New Roman" w:hAnsi="Times New Roman" w:cs="Times New Roman"/>
          <w:sz w:val="28"/>
          <w:szCs w:val="28"/>
          <w:lang w:val="uk-UA"/>
        </w:rPr>
        <w:t xml:space="preserve">.   </w:t>
      </w:r>
      <w:r>
        <w:rPr>
          <w:rFonts w:ascii="Times New Roman" w:hAnsi="Times New Roman" w:cs="Times New Roman"/>
          <w:b/>
          <w:bCs/>
          <w:sz w:val="28"/>
          <w:szCs w:val="28"/>
          <w:lang w:val="uk-UA"/>
        </w:rPr>
        <w:t>Ч</w:t>
      </w:r>
      <w:r>
        <w:rPr>
          <w:rFonts w:ascii="Times New Roman" w:hAnsi="Times New Roman" w:cs="Times New Roman"/>
          <w:b/>
          <w:bCs/>
          <w:sz w:val="28"/>
          <w:szCs w:val="28"/>
        </w:rPr>
        <w:t>орний діоритовий стовп із вирізьбленими на ньому 282 законами</w:t>
      </w:r>
      <w:r>
        <w:rPr>
          <w:rFonts w:ascii="Times New Roman" w:hAnsi="Times New Roman" w:cs="Times New Roman"/>
          <w:b/>
          <w:bCs/>
          <w:sz w:val="28"/>
          <w:szCs w:val="28"/>
          <w:lang w:val="uk-UA"/>
        </w:rPr>
        <w:t xml:space="preserve"> є першим зводом законів в історії людства. Мова йде про </w:t>
      </w:r>
      <w:r>
        <w:rPr>
          <w:rFonts w:ascii="Times New Roman" w:hAnsi="Times New Roman" w:cs="Times New Roman"/>
          <w:b/>
          <w:bCs/>
          <w:i/>
          <w:iCs/>
          <w:sz w:val="28"/>
          <w:szCs w:val="28"/>
          <w:u w:val="single"/>
          <w:lang w:val="uk-UA"/>
        </w:rPr>
        <w:t>закони Хаммурапі</w:t>
      </w:r>
      <w:r>
        <w:rPr>
          <w:rFonts w:ascii="Times New Roman" w:hAnsi="Times New Roman" w:cs="Times New Roman"/>
          <w:b/>
          <w:bCs/>
          <w:i/>
          <w:iCs/>
          <w:sz w:val="28"/>
          <w:szCs w:val="28"/>
          <w:lang w:val="uk-UA"/>
        </w:rPr>
        <w:t>.</w:t>
      </w:r>
    </w:p>
    <w:p w:rsidR="00000000" w:rsidRDefault="0027481E">
      <w:pPr>
        <w:spacing w:after="0"/>
        <w:ind w:firstLine="709"/>
        <w:jc w:val="both"/>
      </w:pPr>
      <w:r>
        <w:rPr>
          <w:rFonts w:ascii="Times New Roman" w:hAnsi="Times New Roman" w:cs="Times New Roman"/>
          <w:b/>
          <w:bCs/>
          <w:sz w:val="28"/>
          <w:szCs w:val="28"/>
          <w:lang w:val="uk-UA"/>
        </w:rPr>
        <w:t>8.</w:t>
      </w:r>
      <w:r>
        <w:rPr>
          <w:rFonts w:ascii="Times New Roman" w:hAnsi="Times New Roman" w:cs="Times New Roman"/>
          <w:sz w:val="28"/>
          <w:szCs w:val="28"/>
          <w:lang w:val="uk-UA"/>
        </w:rPr>
        <w:t xml:space="preserve"> (</w:t>
      </w:r>
      <w:r>
        <w:rPr>
          <w:rFonts w:ascii="Times New Roman" w:hAnsi="Times New Roman" w:cs="Times New Roman"/>
          <w:i/>
          <w:iCs/>
          <w:sz w:val="28"/>
          <w:szCs w:val="28"/>
          <w:lang w:val="uk-UA"/>
        </w:rPr>
        <w:t>Вик</w:t>
      </w:r>
      <w:r>
        <w:rPr>
          <w:rFonts w:ascii="Times New Roman" w:hAnsi="Times New Roman" w:cs="Times New Roman"/>
          <w:i/>
          <w:iCs/>
          <w:sz w:val="28"/>
          <w:szCs w:val="28"/>
          <w:lang w:val="uk-UA"/>
        </w:rPr>
        <w:t>ресліть зайве).</w:t>
      </w:r>
      <w:r>
        <w:rPr>
          <w:rFonts w:ascii="Times New Roman" w:hAnsi="Times New Roman" w:cs="Times New Roman"/>
          <w:sz w:val="28"/>
          <w:szCs w:val="28"/>
          <w:shd w:val="clear" w:color="auto" w:fill="FFFFFF"/>
          <w:lang w:val="uk-UA"/>
        </w:rPr>
        <w:t>У разі виявлення протягом встановленого гарантійного строку істотних недоліків, які виникли з вини виробника товару (продавця, виконавця)</w:t>
      </w:r>
      <w:r>
        <w:rPr>
          <w:color w:val="000000"/>
          <w:shd w:val="clear" w:color="auto" w:fill="FFFFFF"/>
          <w:lang w:val="uk-UA"/>
        </w:rPr>
        <w:t xml:space="preserve">, </w:t>
      </w:r>
      <w:r>
        <w:rPr>
          <w:rFonts w:ascii="Times New Roman" w:hAnsi="Times New Roman" w:cs="Times New Roman"/>
          <w:sz w:val="28"/>
          <w:szCs w:val="28"/>
          <w:lang w:val="uk-UA"/>
        </w:rPr>
        <w:t>споживач має право вимагати:</w:t>
      </w:r>
    </w:p>
    <w:p w:rsidR="00000000" w:rsidRDefault="0027481E">
      <w:pPr>
        <w:spacing w:after="0"/>
        <w:ind w:firstLine="567"/>
        <w:jc w:val="both"/>
      </w:pPr>
      <w:r>
        <w:rPr>
          <w:rFonts w:ascii="Times New Roman" w:hAnsi="Times New Roman" w:cs="Times New Roman"/>
          <w:b/>
          <w:bCs/>
          <w:sz w:val="28"/>
          <w:szCs w:val="28"/>
          <w:lang w:val="uk-UA"/>
        </w:rPr>
        <w:t>А)</w:t>
      </w:r>
      <w:r>
        <w:rPr>
          <w:rFonts w:ascii="Times New Roman" w:hAnsi="Times New Roman" w:cs="Times New Roman"/>
          <w:sz w:val="28"/>
          <w:szCs w:val="28"/>
          <w:lang w:val="uk-UA"/>
        </w:rPr>
        <w:t xml:space="preserve"> п</w:t>
      </w:r>
      <w:r>
        <w:rPr>
          <w:rFonts w:ascii="Times New Roman" w:hAnsi="Times New Roman" w:cs="Times New Roman"/>
          <w:sz w:val="28"/>
          <w:szCs w:val="28"/>
        </w:rPr>
        <w:t>ублічн</w:t>
      </w:r>
      <w:r>
        <w:rPr>
          <w:rFonts w:ascii="Times New Roman" w:hAnsi="Times New Roman" w:cs="Times New Roman"/>
          <w:sz w:val="28"/>
          <w:szCs w:val="28"/>
          <w:lang w:val="uk-UA"/>
        </w:rPr>
        <w:t xml:space="preserve">ого </w:t>
      </w:r>
      <w:r>
        <w:rPr>
          <w:rFonts w:ascii="Times New Roman" w:hAnsi="Times New Roman" w:cs="Times New Roman"/>
          <w:sz w:val="28"/>
          <w:szCs w:val="28"/>
        </w:rPr>
        <w:t>вибачення адміністрації магазин</w:t>
      </w:r>
      <w:r>
        <w:rPr>
          <w:rFonts w:ascii="Times New Roman" w:hAnsi="Times New Roman" w:cs="Times New Roman"/>
          <w:sz w:val="28"/>
          <w:szCs w:val="28"/>
          <w:lang w:val="uk-UA"/>
        </w:rPr>
        <w:t>у</w:t>
      </w:r>
      <w:r>
        <w:rPr>
          <w:rFonts w:ascii="Times New Roman" w:hAnsi="Times New Roman" w:cs="Times New Roman"/>
          <w:sz w:val="28"/>
          <w:szCs w:val="28"/>
        </w:rPr>
        <w:t xml:space="preserve"> за завдані незручності</w:t>
      </w:r>
      <w:r>
        <w:rPr>
          <w:rFonts w:ascii="Times New Roman" w:hAnsi="Times New Roman" w:cs="Times New Roman"/>
          <w:sz w:val="28"/>
          <w:szCs w:val="28"/>
          <w:lang w:val="uk-UA"/>
        </w:rPr>
        <w:t xml:space="preserve"> та </w:t>
      </w:r>
      <w:r>
        <w:rPr>
          <w:rFonts w:ascii="Times New Roman" w:hAnsi="Times New Roman" w:cs="Times New Roman"/>
          <w:sz w:val="28"/>
          <w:szCs w:val="28"/>
        </w:rPr>
        <w:t>збитки</w:t>
      </w:r>
      <w:r>
        <w:rPr>
          <w:rFonts w:ascii="Times New Roman" w:hAnsi="Times New Roman" w:cs="Times New Roman"/>
          <w:sz w:val="28"/>
          <w:szCs w:val="28"/>
          <w:lang w:val="uk-UA"/>
        </w:rPr>
        <w:t>;</w:t>
      </w:r>
    </w:p>
    <w:p w:rsidR="00000000" w:rsidRDefault="0027481E">
      <w:pPr>
        <w:spacing w:after="0"/>
        <w:ind w:firstLine="567"/>
        <w:jc w:val="both"/>
      </w:pPr>
      <w:r>
        <w:rPr>
          <w:rFonts w:ascii="Times New Roman" w:hAnsi="Times New Roman" w:cs="Times New Roman"/>
          <w:sz w:val="28"/>
          <w:szCs w:val="28"/>
          <w:lang w:val="uk-UA"/>
        </w:rPr>
        <w:t xml:space="preserve">Б) </w:t>
      </w:r>
      <w:r>
        <w:rPr>
          <w:rFonts w:ascii="Times New Roman" w:hAnsi="Times New Roman" w:cs="Times New Roman"/>
          <w:sz w:val="28"/>
          <w:szCs w:val="28"/>
          <w:shd w:val="clear" w:color="auto" w:fill="FFFFFF"/>
        </w:rPr>
        <w:t>заміни товару на такий же товар або на аналогічний, з числа наявних у продавця (виробника), товар</w:t>
      </w:r>
      <w:r>
        <w:rPr>
          <w:rFonts w:ascii="Times New Roman" w:hAnsi="Times New Roman" w:cs="Times New Roman"/>
          <w:sz w:val="28"/>
          <w:szCs w:val="28"/>
          <w:shd w:val="clear" w:color="auto" w:fill="FFFFFF"/>
          <w:lang w:val="uk-UA"/>
        </w:rPr>
        <w:t>;</w:t>
      </w:r>
    </w:p>
    <w:p w:rsidR="00000000" w:rsidRDefault="0027481E">
      <w:pPr>
        <w:spacing w:after="0"/>
        <w:ind w:firstLine="567"/>
        <w:jc w:val="both"/>
      </w:pPr>
      <w:r>
        <w:rPr>
          <w:rFonts w:ascii="Times New Roman" w:hAnsi="Times New Roman" w:cs="Times New Roman"/>
          <w:sz w:val="28"/>
          <w:szCs w:val="28"/>
          <w:lang w:val="uk-UA"/>
        </w:rPr>
        <w:t>В) р</w:t>
      </w:r>
      <w:r>
        <w:rPr>
          <w:rFonts w:ascii="Times New Roman" w:hAnsi="Times New Roman" w:cs="Times New Roman"/>
          <w:sz w:val="28"/>
          <w:szCs w:val="28"/>
        </w:rPr>
        <w:t>озірвання договору та поверненн ясплаченої за товар грошової суми</w:t>
      </w:r>
      <w:r>
        <w:rPr>
          <w:rFonts w:ascii="Times New Roman" w:hAnsi="Times New Roman" w:cs="Times New Roman"/>
          <w:sz w:val="28"/>
          <w:szCs w:val="28"/>
          <w:lang w:val="uk-UA"/>
        </w:rPr>
        <w:t>;</w:t>
      </w:r>
    </w:p>
    <w:p w:rsidR="00000000" w:rsidRDefault="0027481E">
      <w:pPr>
        <w:spacing w:after="0"/>
        <w:ind w:firstLine="567"/>
        <w:jc w:val="both"/>
      </w:pPr>
      <w:r>
        <w:rPr>
          <w:rFonts w:ascii="Times New Roman" w:hAnsi="Times New Roman" w:cs="Times New Roman"/>
          <w:sz w:val="28"/>
          <w:szCs w:val="28"/>
          <w:lang w:val="uk-UA"/>
        </w:rPr>
        <w:t>Г) з</w:t>
      </w:r>
      <w:r>
        <w:rPr>
          <w:rFonts w:ascii="Times New Roman" w:hAnsi="Times New Roman" w:cs="Times New Roman"/>
          <w:sz w:val="28"/>
          <w:szCs w:val="28"/>
        </w:rPr>
        <w:t>меншення ціни</w:t>
      </w:r>
      <w:r>
        <w:rPr>
          <w:rFonts w:ascii="Times New Roman" w:hAnsi="Times New Roman" w:cs="Times New Roman"/>
          <w:sz w:val="28"/>
          <w:szCs w:val="28"/>
          <w:lang w:val="uk-UA"/>
        </w:rPr>
        <w:t xml:space="preserve"> на товар.</w:t>
      </w:r>
    </w:p>
    <w:p w:rsidR="00000000" w:rsidRDefault="0027481E">
      <w:pPr>
        <w:spacing w:after="0"/>
        <w:ind w:firstLine="770"/>
        <w:jc w:val="both"/>
      </w:pPr>
      <w:r>
        <w:rPr>
          <w:rFonts w:ascii="Times New Roman" w:hAnsi="Times New Roman" w:cs="Times New Roman"/>
          <w:b/>
          <w:bCs/>
          <w:sz w:val="28"/>
          <w:szCs w:val="28"/>
          <w:lang w:val="uk-UA"/>
        </w:rPr>
        <w:t>9.</w:t>
      </w:r>
      <w:r>
        <w:rPr>
          <w:rFonts w:ascii="Times New Roman" w:hAnsi="Times New Roman" w:cs="Times New Roman"/>
          <w:b/>
          <w:bCs/>
          <w:sz w:val="28"/>
          <w:szCs w:val="28"/>
        </w:rPr>
        <w:t xml:space="preserve"> Які ситуаці</w:t>
      </w:r>
      <w:r>
        <w:rPr>
          <w:rFonts w:ascii="Times New Roman" w:hAnsi="Times New Roman" w:cs="Times New Roman"/>
          <w:b/>
          <w:bCs/>
          <w:sz w:val="28"/>
          <w:szCs w:val="28"/>
          <w:lang w:val="uk-UA"/>
        </w:rPr>
        <w:t xml:space="preserve">ї </w:t>
      </w:r>
      <w:r>
        <w:rPr>
          <w:rFonts w:ascii="Times New Roman" w:hAnsi="Times New Roman" w:cs="Times New Roman"/>
          <w:b/>
          <w:bCs/>
          <w:sz w:val="28"/>
          <w:szCs w:val="28"/>
        </w:rPr>
        <w:t>не регулюються нормами права</w:t>
      </w:r>
      <w:r>
        <w:rPr>
          <w:rFonts w:ascii="Times New Roman" w:hAnsi="Times New Roman" w:cs="Times New Roman"/>
          <w:b/>
          <w:bCs/>
          <w:sz w:val="28"/>
          <w:szCs w:val="28"/>
          <w:lang w:val="uk-UA"/>
        </w:rPr>
        <w:t>:</w:t>
      </w:r>
    </w:p>
    <w:p w:rsidR="00000000" w:rsidRDefault="0027481E">
      <w:pPr>
        <w:spacing w:after="0"/>
        <w:ind w:firstLine="708"/>
        <w:jc w:val="both"/>
      </w:pPr>
      <w:r>
        <w:rPr>
          <w:rFonts w:ascii="Times New Roman" w:hAnsi="Times New Roman" w:cs="Times New Roman"/>
          <w:sz w:val="28"/>
          <w:szCs w:val="28"/>
        </w:rPr>
        <w:t>А</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батьки вставили скло сусіду, розбите </w:t>
      </w:r>
      <w:r>
        <w:rPr>
          <w:rFonts w:ascii="Times New Roman" w:hAnsi="Times New Roman" w:cs="Times New Roman"/>
          <w:sz w:val="28"/>
          <w:szCs w:val="28"/>
        </w:rPr>
        <w:t>1</w:t>
      </w:r>
      <w:r>
        <w:rPr>
          <w:rFonts w:ascii="Times New Roman" w:hAnsi="Times New Roman" w:cs="Times New Roman"/>
          <w:sz w:val="28"/>
          <w:szCs w:val="28"/>
          <w:lang w:val="uk-UA"/>
        </w:rPr>
        <w:t>2-</w:t>
      </w:r>
      <w:r>
        <w:rPr>
          <w:rFonts w:ascii="Times New Roman" w:hAnsi="Times New Roman" w:cs="Times New Roman"/>
          <w:sz w:val="28"/>
          <w:szCs w:val="28"/>
        </w:rPr>
        <w:t>річним сином</w:t>
      </w:r>
      <w:r>
        <w:rPr>
          <w:rFonts w:ascii="Times New Roman" w:hAnsi="Times New Roman" w:cs="Times New Roman"/>
          <w:sz w:val="28"/>
          <w:szCs w:val="28"/>
          <w:lang w:val="uk-UA"/>
        </w:rPr>
        <w:t xml:space="preserve"> під час гри у футбол у дворі дому;</w:t>
      </w:r>
    </w:p>
    <w:p w:rsidR="00000000" w:rsidRDefault="0027481E">
      <w:pPr>
        <w:spacing w:after="0"/>
        <w:ind w:firstLine="709"/>
        <w:jc w:val="both"/>
      </w:pPr>
      <w:r>
        <w:rPr>
          <w:rFonts w:ascii="Times New Roman" w:hAnsi="Times New Roman" w:cs="Times New Roman"/>
          <w:sz w:val="28"/>
          <w:szCs w:val="28"/>
        </w:rPr>
        <w:t xml:space="preserve">Б) </w:t>
      </w:r>
      <w:r>
        <w:rPr>
          <w:rFonts w:ascii="Times New Roman" w:hAnsi="Times New Roman" w:cs="Times New Roman"/>
          <w:sz w:val="28"/>
          <w:szCs w:val="28"/>
          <w:lang w:val="uk-UA"/>
        </w:rPr>
        <w:t xml:space="preserve"> дядько заповів свою квартиру 10-річній племінниці;</w:t>
      </w:r>
    </w:p>
    <w:p w:rsidR="00000000" w:rsidRDefault="0027481E">
      <w:pPr>
        <w:spacing w:after="0"/>
        <w:ind w:firstLine="709"/>
        <w:jc w:val="both"/>
      </w:pPr>
      <w:r>
        <w:rPr>
          <w:rFonts w:ascii="Times New Roman" w:hAnsi="Times New Roman" w:cs="Times New Roman"/>
          <w:sz w:val="28"/>
          <w:szCs w:val="28"/>
        </w:rPr>
        <w:t xml:space="preserve">В) </w:t>
      </w:r>
      <w:r>
        <w:rPr>
          <w:rFonts w:ascii="Times New Roman" w:hAnsi="Times New Roman" w:cs="Times New Roman"/>
          <w:sz w:val="28"/>
          <w:szCs w:val="28"/>
          <w:lang w:val="uk-UA"/>
        </w:rPr>
        <w:t>батько вимагає побачення з сином після розлучення із дружиною;</w:t>
      </w:r>
    </w:p>
    <w:p w:rsidR="00000000" w:rsidRDefault="0027481E">
      <w:pPr>
        <w:spacing w:after="0"/>
        <w:ind w:firstLine="709"/>
        <w:jc w:val="both"/>
      </w:pPr>
      <w:r>
        <w:rPr>
          <w:rFonts w:ascii="Times New Roman" w:hAnsi="Times New Roman" w:cs="Times New Roman"/>
          <w:b/>
          <w:bCs/>
          <w:sz w:val="28"/>
          <w:szCs w:val="28"/>
        </w:rPr>
        <w:t>Г)</w:t>
      </w:r>
      <w:r>
        <w:rPr>
          <w:rFonts w:ascii="Times New Roman" w:hAnsi="Times New Roman" w:cs="Times New Roman"/>
          <w:sz w:val="28"/>
          <w:szCs w:val="28"/>
        </w:rPr>
        <w:t xml:space="preserve"> </w:t>
      </w:r>
      <w:r>
        <w:rPr>
          <w:rFonts w:ascii="Times New Roman" w:hAnsi="Times New Roman" w:cs="Times New Roman"/>
          <w:sz w:val="28"/>
          <w:szCs w:val="28"/>
          <w:lang w:val="uk-UA"/>
        </w:rPr>
        <w:t>м</w:t>
      </w:r>
      <w:r>
        <w:rPr>
          <w:rFonts w:ascii="Times New Roman" w:hAnsi="Times New Roman" w:cs="Times New Roman"/>
          <w:sz w:val="28"/>
          <w:szCs w:val="28"/>
        </w:rPr>
        <w:t>а</w:t>
      </w:r>
      <w:r>
        <w:rPr>
          <w:rFonts w:ascii="Times New Roman" w:hAnsi="Times New Roman" w:cs="Times New Roman"/>
          <w:sz w:val="28"/>
          <w:szCs w:val="28"/>
          <w:lang w:val="uk-UA"/>
        </w:rPr>
        <w:t>ти</w:t>
      </w:r>
      <w:r>
        <w:rPr>
          <w:rFonts w:ascii="Times New Roman" w:hAnsi="Times New Roman" w:cs="Times New Roman"/>
          <w:sz w:val="28"/>
          <w:szCs w:val="28"/>
        </w:rPr>
        <w:t xml:space="preserve"> забороняє синові виходити на прогулян</w:t>
      </w:r>
      <w:r>
        <w:rPr>
          <w:rFonts w:ascii="Times New Roman" w:hAnsi="Times New Roman" w:cs="Times New Roman"/>
          <w:sz w:val="28"/>
          <w:szCs w:val="28"/>
        </w:rPr>
        <w:t>ку</w:t>
      </w:r>
      <w:r>
        <w:rPr>
          <w:rFonts w:ascii="Times New Roman" w:hAnsi="Times New Roman" w:cs="Times New Roman"/>
          <w:sz w:val="28"/>
          <w:szCs w:val="28"/>
          <w:lang w:val="uk-UA"/>
        </w:rPr>
        <w:t>.</w:t>
      </w:r>
    </w:p>
    <w:p w:rsidR="00000000" w:rsidRDefault="0027481E">
      <w:pPr>
        <w:spacing w:after="0"/>
        <w:ind w:firstLine="709"/>
        <w:jc w:val="both"/>
      </w:pPr>
      <w:r>
        <w:rPr>
          <w:rFonts w:ascii="Times New Roman" w:hAnsi="Times New Roman" w:cs="Times New Roman"/>
          <w:b/>
          <w:bCs/>
          <w:sz w:val="28"/>
          <w:szCs w:val="28"/>
          <w:lang w:val="uk-UA"/>
        </w:rPr>
        <w:t>10.Знайдіть помилку:</w:t>
      </w:r>
    </w:p>
    <w:p w:rsidR="00000000" w:rsidRDefault="0027481E">
      <w:pPr>
        <w:spacing w:after="0"/>
        <w:ind w:firstLine="770"/>
        <w:jc w:val="both"/>
      </w:pPr>
      <w:r>
        <w:rPr>
          <w:rFonts w:ascii="Times New Roman" w:hAnsi="Times New Roman" w:cs="Times New Roman"/>
          <w:sz w:val="28"/>
          <w:szCs w:val="28"/>
          <w:lang w:val="uk-UA"/>
        </w:rPr>
        <w:t xml:space="preserve">Стаття 1 Загальної декларації прав людини закріплює: «Всі люди народжуються вільними і рівними у своїй гідності та правах. Вони наділені розумом і совістю і повинні діяти у відношенні один до одного в дусі </w:t>
      </w:r>
      <w:r>
        <w:rPr>
          <w:rFonts w:ascii="Times New Roman" w:hAnsi="Times New Roman" w:cs="Times New Roman"/>
          <w:sz w:val="28"/>
          <w:szCs w:val="28"/>
          <w:u w:val="single"/>
          <w:lang w:val="uk-UA"/>
        </w:rPr>
        <w:t>миру</w:t>
      </w:r>
      <w:r>
        <w:rPr>
          <w:rFonts w:ascii="Times New Roman" w:hAnsi="Times New Roman" w:cs="Times New Roman"/>
          <w:sz w:val="28"/>
          <w:szCs w:val="28"/>
          <w:lang w:val="uk-UA"/>
        </w:rPr>
        <w:t xml:space="preserve">» (братерства).  </w:t>
      </w:r>
    </w:p>
    <w:p w:rsidR="00000000" w:rsidRDefault="0027481E">
      <w:pPr>
        <w:spacing w:after="0"/>
        <w:ind w:firstLine="709"/>
        <w:jc w:val="both"/>
      </w:pPr>
      <w:r>
        <w:rPr>
          <w:rFonts w:ascii="Times New Roman" w:hAnsi="Times New Roman" w:cs="Times New Roman"/>
          <w:b/>
          <w:bCs/>
          <w:sz w:val="28"/>
          <w:szCs w:val="28"/>
          <w:lang w:val="uk-UA"/>
        </w:rPr>
        <w:t>11.</w:t>
      </w:r>
      <w:r>
        <w:rPr>
          <w:rFonts w:ascii="Times New Roman" w:hAnsi="Times New Roman" w:cs="Times New Roman"/>
          <w:b/>
          <w:bCs/>
          <w:sz w:val="28"/>
          <w:szCs w:val="28"/>
          <w:lang w:val="uk-UA"/>
        </w:rPr>
        <w:t>До складу України входять _______ суб’єкти:</w:t>
      </w:r>
    </w:p>
    <w:p w:rsidR="00000000" w:rsidRDefault="0027481E">
      <w:pPr>
        <w:spacing w:after="0"/>
        <w:ind w:firstLine="70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22.                      Б) 24.                          </w:t>
      </w:r>
      <w:r>
        <w:rPr>
          <w:rFonts w:ascii="Times New Roman" w:hAnsi="Times New Roman" w:cs="Times New Roman"/>
          <w:b/>
          <w:bCs/>
          <w:sz w:val="28"/>
          <w:szCs w:val="28"/>
          <w:lang w:val="uk-UA"/>
        </w:rPr>
        <w:t>В)</w:t>
      </w:r>
      <w:r>
        <w:rPr>
          <w:rFonts w:ascii="Times New Roman" w:hAnsi="Times New Roman" w:cs="Times New Roman"/>
          <w:sz w:val="28"/>
          <w:szCs w:val="28"/>
          <w:lang w:val="uk-UA"/>
        </w:rPr>
        <w:t xml:space="preserve"> 25.                      Г) 27.</w:t>
      </w:r>
    </w:p>
    <w:p w:rsidR="00000000" w:rsidRDefault="0027481E">
      <w:pPr>
        <w:spacing w:after="0"/>
        <w:ind w:firstLine="709"/>
        <w:jc w:val="both"/>
      </w:pPr>
      <w:r>
        <w:rPr>
          <w:rFonts w:ascii="Times New Roman" w:hAnsi="Times New Roman" w:cs="Times New Roman"/>
          <w:b/>
          <w:bCs/>
          <w:sz w:val="28"/>
          <w:szCs w:val="28"/>
          <w:lang w:val="uk-UA"/>
        </w:rPr>
        <w:t>12</w:t>
      </w:r>
      <w:r>
        <w:rPr>
          <w:rFonts w:ascii="Times New Roman" w:hAnsi="Times New Roman" w:cs="Times New Roman"/>
          <w:b/>
          <w:bCs/>
          <w:i/>
          <w:iCs/>
          <w:sz w:val="28"/>
          <w:szCs w:val="28"/>
          <w:lang w:val="uk-UA"/>
        </w:rPr>
        <w:t>.</w:t>
      </w:r>
      <w:r>
        <w:rPr>
          <w:rStyle w:val="rvts0"/>
          <w:rFonts w:ascii="Times New Roman" w:hAnsi="Times New Roman" w:cs="Times New Roman"/>
          <w:b/>
          <w:bCs/>
          <w:sz w:val="28"/>
          <w:szCs w:val="28"/>
          <w:lang w:val="uk-UA"/>
        </w:rPr>
        <w:t>У разі прийняття всіх пропозицій Президента України при повторному розгляді Закону, до якого Президентом Укр</w:t>
      </w:r>
      <w:r>
        <w:rPr>
          <w:rStyle w:val="rvts0"/>
          <w:rFonts w:ascii="Times New Roman" w:hAnsi="Times New Roman" w:cs="Times New Roman"/>
          <w:b/>
          <w:bCs/>
          <w:sz w:val="28"/>
          <w:szCs w:val="28"/>
          <w:lang w:val="uk-UA"/>
        </w:rPr>
        <w:t xml:space="preserve">аїни було застосовано право вето, Закон вважається прийнятим у цілому, якщо за нього віддано </w:t>
      </w:r>
      <w:r>
        <w:rPr>
          <w:rStyle w:val="rvts0"/>
          <w:rFonts w:ascii="Times New Roman" w:hAnsi="Times New Roman" w:cs="Times New Roman"/>
          <w:i/>
          <w:iCs/>
          <w:sz w:val="28"/>
          <w:szCs w:val="28"/>
          <w:u w:val="single"/>
          <w:lang w:val="uk-UA"/>
        </w:rPr>
        <w:t>більшість</w:t>
      </w:r>
      <w:r>
        <w:rPr>
          <w:rStyle w:val="rvts0"/>
          <w:rFonts w:ascii="Times New Roman" w:hAnsi="Times New Roman" w:cs="Times New Roman"/>
          <w:b/>
          <w:bCs/>
          <w:sz w:val="28"/>
          <w:szCs w:val="28"/>
          <w:lang w:val="uk-UA"/>
        </w:rPr>
        <w:t xml:space="preserve"> голосів народних депутатів від конституційного складу Верховної Ради. </w:t>
      </w:r>
      <w:r>
        <w:rPr>
          <w:rStyle w:val="rvts0"/>
          <w:rFonts w:ascii="Times New Roman" w:hAnsi="Times New Roman" w:cs="Times New Roman"/>
          <w:sz w:val="28"/>
          <w:szCs w:val="28"/>
          <w:lang w:val="uk-UA"/>
        </w:rPr>
        <w:t>(ст.135 «Про Регламент ВРУ»)</w:t>
      </w:r>
    </w:p>
    <w:p w:rsidR="00000000" w:rsidRDefault="0027481E">
      <w:pPr>
        <w:spacing w:after="0"/>
        <w:jc w:val="both"/>
      </w:pPr>
      <w:r>
        <w:rPr>
          <w:rFonts w:ascii="Times New Roman" w:hAnsi="Times New Roman" w:cs="Times New Roman"/>
          <w:i/>
          <w:iCs/>
          <w:sz w:val="28"/>
          <w:szCs w:val="28"/>
          <w:lang w:val="uk-UA"/>
        </w:rPr>
        <w:t>Кількість балів:</w:t>
      </w:r>
      <w:r>
        <w:rPr>
          <w:rFonts w:ascii="Times New Roman" w:hAnsi="Times New Roman" w:cs="Times New Roman"/>
          <w:sz w:val="28"/>
          <w:szCs w:val="28"/>
          <w:lang w:val="uk-UA"/>
        </w:rPr>
        <w:t xml:space="preserve"> 12 б.</w:t>
      </w:r>
    </w:p>
    <w:p w:rsidR="00000000" w:rsidRDefault="0027481E">
      <w:pPr>
        <w:spacing w:after="0"/>
        <w:jc w:val="both"/>
        <w:rPr>
          <w:rFonts w:ascii="Times New Roman" w:hAnsi="Times New Roman" w:cs="Times New Roman"/>
          <w:b/>
          <w:bCs/>
          <w:sz w:val="16"/>
          <w:szCs w:val="16"/>
          <w:lang w:val="uk-UA"/>
        </w:rPr>
      </w:pPr>
    </w:p>
    <w:p w:rsidR="00000000" w:rsidRDefault="0027481E">
      <w:pPr>
        <w:spacing w:after="0"/>
        <w:ind w:firstLine="720"/>
        <w:jc w:val="both"/>
      </w:pPr>
      <w:r>
        <w:rPr>
          <w:rFonts w:ascii="Times New Roman" w:hAnsi="Times New Roman" w:cs="Times New Roman"/>
          <w:b/>
          <w:bCs/>
          <w:sz w:val="28"/>
          <w:szCs w:val="28"/>
          <w:lang w:val="uk-UA"/>
        </w:rPr>
        <w:t>Завдання ІІІ</w:t>
      </w:r>
    </w:p>
    <w:p w:rsidR="00000000" w:rsidRDefault="0027481E">
      <w:pPr>
        <w:ind w:firstLine="709"/>
        <w:jc w:val="both"/>
      </w:pPr>
      <w:r>
        <w:rPr>
          <w:rFonts w:ascii="Times New Roman" w:hAnsi="Times New Roman" w:cs="Times New Roman"/>
          <w:sz w:val="28"/>
          <w:szCs w:val="28"/>
          <w:lang w:val="uk-UA"/>
        </w:rPr>
        <w:t xml:space="preserve">Прокоментуйте </w:t>
      </w:r>
      <w:r>
        <w:rPr>
          <w:rFonts w:ascii="Times New Roman" w:hAnsi="Times New Roman" w:cs="Times New Roman"/>
          <w:sz w:val="28"/>
          <w:szCs w:val="28"/>
        </w:rPr>
        <w:t xml:space="preserve"> </w:t>
      </w:r>
      <w:r>
        <w:rPr>
          <w:rFonts w:ascii="Times New Roman" w:hAnsi="Times New Roman" w:cs="Times New Roman"/>
          <w:sz w:val="28"/>
          <w:szCs w:val="28"/>
          <w:lang w:val="uk-UA"/>
        </w:rPr>
        <w:t>на</w:t>
      </w:r>
      <w:r>
        <w:rPr>
          <w:rFonts w:ascii="Times New Roman" w:hAnsi="Times New Roman" w:cs="Times New Roman"/>
          <w:sz w:val="28"/>
          <w:szCs w:val="28"/>
          <w:lang w:val="uk-UA"/>
        </w:rPr>
        <w:t>ступні фото (А та Б), використовуючи положення Конвенції про права дитини.</w:t>
      </w:r>
    </w:p>
    <w:p w:rsidR="00000000" w:rsidRDefault="0027481E">
      <w:pPr>
        <w:jc w:val="both"/>
        <w:rPr>
          <w:rFonts w:ascii="Times New Roman" w:hAnsi="Times New Roman" w:cs="Times New Roman"/>
          <w:lang w:val="uk-UA"/>
        </w:rPr>
      </w:pPr>
      <w:r>
        <w:rPr>
          <w:noProof/>
        </w:rPr>
        <w:drawing>
          <wp:anchor distT="0" distB="0" distL="114935" distR="114935" simplePos="0" relativeHeight="251656704" behindDoc="0" locked="0" layoutInCell="1" allowOverlap="1">
            <wp:simplePos x="0" y="0"/>
            <wp:positionH relativeFrom="column">
              <wp:posOffset>3632200</wp:posOffset>
            </wp:positionH>
            <wp:positionV relativeFrom="paragraph">
              <wp:posOffset>95250</wp:posOffset>
            </wp:positionV>
            <wp:extent cx="2241550" cy="1794510"/>
            <wp:effectExtent l="0" t="0" r="6350" b="0"/>
            <wp:wrapTight wrapText="bothSides">
              <wp:wrapPolygon edited="0">
                <wp:start x="0" y="0"/>
                <wp:lineTo x="0" y="21325"/>
                <wp:lineTo x="21478" y="21325"/>
                <wp:lineTo x="21478" y="0"/>
                <wp:lineTo x="0" y="0"/>
              </wp:wrapPolygon>
            </wp:wrapTight>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1550" cy="1794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57728" behindDoc="0" locked="0" layoutInCell="1" allowOverlap="1">
            <wp:simplePos x="0" y="0"/>
            <wp:positionH relativeFrom="column">
              <wp:posOffset>575310</wp:posOffset>
            </wp:positionH>
            <wp:positionV relativeFrom="paragraph">
              <wp:posOffset>41910</wp:posOffset>
            </wp:positionV>
            <wp:extent cx="1906905" cy="1927860"/>
            <wp:effectExtent l="0" t="0" r="0" b="0"/>
            <wp:wrapTight wrapText="bothSides">
              <wp:wrapPolygon edited="0">
                <wp:start x="0" y="0"/>
                <wp:lineTo x="0" y="21344"/>
                <wp:lineTo x="21363" y="21344"/>
                <wp:lineTo x="21363" y="0"/>
                <wp:lineTo x="0" y="0"/>
              </wp:wrapPolygon>
            </wp:wrapTight>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905" cy="1927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27481E">
      <w:pPr>
        <w:jc w:val="both"/>
        <w:rPr>
          <w:rFonts w:ascii="Times New Roman" w:hAnsi="Times New Roman" w:cs="Times New Roman"/>
          <w:lang w:val="uk-UA"/>
        </w:rPr>
      </w:pPr>
    </w:p>
    <w:p w:rsidR="00000000" w:rsidRDefault="0027481E">
      <w:pPr>
        <w:jc w:val="both"/>
        <w:rPr>
          <w:rFonts w:ascii="Times New Roman" w:hAnsi="Times New Roman" w:cs="Times New Roman"/>
          <w:b/>
          <w:bCs/>
          <w:lang w:val="uk-UA"/>
        </w:rPr>
      </w:pPr>
    </w:p>
    <w:p w:rsidR="00000000" w:rsidRDefault="0027481E">
      <w:pPr>
        <w:jc w:val="both"/>
        <w:rPr>
          <w:rFonts w:ascii="Times New Roman" w:hAnsi="Times New Roman" w:cs="Times New Roman"/>
          <w:lang w:val="uk-UA"/>
        </w:rPr>
      </w:pPr>
    </w:p>
    <w:p w:rsidR="00000000" w:rsidRDefault="0027481E">
      <w:pPr>
        <w:jc w:val="both"/>
        <w:rPr>
          <w:rFonts w:ascii="Times New Roman" w:hAnsi="Times New Roman" w:cs="Times New Roman"/>
          <w:lang w:val="uk-UA"/>
        </w:rPr>
      </w:pPr>
    </w:p>
    <w:p w:rsidR="00000000" w:rsidRDefault="0027481E">
      <w:pPr>
        <w:jc w:val="both"/>
        <w:rPr>
          <w:rFonts w:ascii="Times New Roman" w:hAnsi="Times New Roman" w:cs="Times New Roman"/>
          <w:i/>
          <w:iCs/>
          <w:lang w:val="uk-UA"/>
        </w:rPr>
      </w:pPr>
    </w:p>
    <w:p w:rsidR="00000000" w:rsidRDefault="0027481E">
      <w:pPr>
        <w:ind w:firstLine="708"/>
        <w:jc w:val="both"/>
      </w:pP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t>А</w:t>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t xml:space="preserve">Б          </w:t>
      </w:r>
      <w:r>
        <w:rPr>
          <w:rFonts w:ascii="Times New Roman" w:hAnsi="Times New Roman" w:cs="Times New Roman"/>
          <w:i/>
          <w:iCs/>
          <w:sz w:val="28"/>
          <w:szCs w:val="28"/>
          <w:lang w:val="uk-UA"/>
        </w:rPr>
        <w:t>Кількість балів:</w:t>
      </w:r>
      <w:r>
        <w:rPr>
          <w:rFonts w:ascii="Times New Roman" w:hAnsi="Times New Roman" w:cs="Times New Roman"/>
          <w:sz w:val="28"/>
          <w:szCs w:val="28"/>
          <w:lang w:val="uk-UA"/>
        </w:rPr>
        <w:t xml:space="preserve"> 10 б.</w:t>
      </w:r>
    </w:p>
    <w:p w:rsidR="00000000" w:rsidRDefault="0027481E">
      <w:pPr>
        <w:spacing w:after="0"/>
        <w:ind w:firstLine="709"/>
      </w:pPr>
      <w:r>
        <w:rPr>
          <w:rFonts w:ascii="Times New Roman" w:hAnsi="Times New Roman" w:cs="Times New Roman"/>
          <w:b/>
          <w:bCs/>
          <w:sz w:val="28"/>
          <w:szCs w:val="28"/>
          <w:lang w:val="uk-UA"/>
        </w:rPr>
        <w:t>Завдання І</w:t>
      </w:r>
      <w:r>
        <w:rPr>
          <w:rFonts w:ascii="Times New Roman" w:hAnsi="Times New Roman" w:cs="Times New Roman"/>
          <w:b/>
          <w:bCs/>
          <w:sz w:val="28"/>
          <w:szCs w:val="28"/>
          <w:lang w:val="en-US"/>
        </w:rPr>
        <w:t>V</w:t>
      </w:r>
    </w:p>
    <w:p w:rsidR="00000000" w:rsidRDefault="0027481E">
      <w:pPr>
        <w:spacing w:after="0"/>
        <w:ind w:firstLine="708"/>
        <w:jc w:val="both"/>
      </w:pPr>
      <w:r>
        <w:rPr>
          <w:rFonts w:ascii="Times New Roman" w:hAnsi="Times New Roman" w:cs="Times New Roman"/>
          <w:sz w:val="28"/>
          <w:szCs w:val="28"/>
          <w:lang w:val="uk-UA"/>
        </w:rPr>
        <w:t xml:space="preserve">Заповніть таблицю «Відповідність ситуацій та видів правопорушення»: </w:t>
      </w:r>
    </w:p>
    <w:p w:rsidR="00000000" w:rsidRDefault="0027481E">
      <w:pPr>
        <w:spacing w:after="0"/>
        <w:ind w:firstLine="708"/>
        <w:jc w:val="both"/>
        <w:rPr>
          <w:rFonts w:ascii="Times New Roman" w:hAnsi="Times New Roman" w:cs="Times New Roman"/>
          <w:sz w:val="28"/>
          <w:szCs w:val="28"/>
          <w:lang w:val="uk-UA"/>
        </w:rPr>
      </w:pPr>
    </w:p>
    <w:tbl>
      <w:tblPr>
        <w:tblW w:w="0" w:type="auto"/>
        <w:tblInd w:w="5" w:type="dxa"/>
        <w:tblLayout w:type="fixed"/>
        <w:tblCellMar>
          <w:left w:w="0" w:type="dxa"/>
          <w:right w:w="0" w:type="dxa"/>
        </w:tblCellMar>
        <w:tblLook w:val="0000" w:firstRow="0" w:lastRow="0" w:firstColumn="0" w:lastColumn="0" w:noHBand="0" w:noVBand="0"/>
      </w:tblPr>
      <w:tblGrid>
        <w:gridCol w:w="1673"/>
        <w:gridCol w:w="2268"/>
        <w:gridCol w:w="2268"/>
        <w:gridCol w:w="2497"/>
        <w:gridCol w:w="1331"/>
      </w:tblGrid>
      <w:tr w:rsidR="00000000">
        <w:trPr>
          <w:trHeight w:val="285"/>
        </w:trPr>
        <w:tc>
          <w:tcPr>
            <w:tcW w:w="167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i/>
                <w:iCs/>
                <w:sz w:val="28"/>
                <w:szCs w:val="28"/>
                <w:lang w:val="uk-UA"/>
              </w:rPr>
              <w:t>Цивільно-правовий проступок</w:t>
            </w: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i/>
                <w:iCs/>
                <w:sz w:val="28"/>
                <w:szCs w:val="28"/>
                <w:lang w:val="uk-UA"/>
              </w:rPr>
              <w:t>Конституційний про</w:t>
            </w:r>
            <w:r>
              <w:rPr>
                <w:rFonts w:ascii="Times New Roman" w:hAnsi="Times New Roman" w:cs="Times New Roman"/>
                <w:i/>
                <w:iCs/>
                <w:sz w:val="28"/>
                <w:szCs w:val="28"/>
                <w:lang w:val="uk-UA"/>
              </w:rPr>
              <w:t>ступок</w:t>
            </w: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i/>
                <w:iCs/>
                <w:sz w:val="28"/>
                <w:szCs w:val="28"/>
                <w:lang w:val="uk-UA"/>
              </w:rPr>
              <w:t>Дисциплінарний проступок</w:t>
            </w:r>
          </w:p>
        </w:tc>
        <w:tc>
          <w:tcPr>
            <w:tcW w:w="2497"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i/>
                <w:iCs/>
                <w:sz w:val="28"/>
                <w:szCs w:val="28"/>
                <w:lang w:val="uk-UA"/>
              </w:rPr>
              <w:t>Адміністративний проступок</w:t>
            </w:r>
          </w:p>
        </w:tc>
        <w:tc>
          <w:tcPr>
            <w:tcW w:w="133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i/>
                <w:iCs/>
                <w:sz w:val="28"/>
                <w:szCs w:val="28"/>
                <w:lang w:val="uk-UA"/>
              </w:rPr>
            </w:pPr>
          </w:p>
          <w:p w:rsidR="00000000" w:rsidRDefault="0027481E">
            <w:pPr>
              <w:spacing w:after="0"/>
              <w:jc w:val="center"/>
            </w:pPr>
            <w:r>
              <w:rPr>
                <w:rFonts w:ascii="Times New Roman" w:hAnsi="Times New Roman" w:cs="Times New Roman"/>
                <w:i/>
                <w:iCs/>
                <w:sz w:val="28"/>
                <w:szCs w:val="28"/>
                <w:lang w:val="uk-UA"/>
              </w:rPr>
              <w:t>Злочин</w:t>
            </w:r>
          </w:p>
        </w:tc>
      </w:tr>
      <w:tr w:rsidR="00000000">
        <w:trPr>
          <w:trHeight w:val="285"/>
        </w:trPr>
        <w:tc>
          <w:tcPr>
            <w:tcW w:w="167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i/>
                <w:iCs/>
                <w:sz w:val="28"/>
                <w:szCs w:val="28"/>
                <w:lang w:val="uk-UA"/>
              </w:rPr>
              <w:t>А Ж Е</w:t>
            </w: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i/>
                <w:iCs/>
                <w:sz w:val="28"/>
                <w:szCs w:val="28"/>
                <w:lang w:val="uk-UA"/>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i/>
                <w:iCs/>
                <w:sz w:val="28"/>
                <w:szCs w:val="28"/>
                <w:lang w:val="uk-UA"/>
              </w:rPr>
              <w:t>В І</w:t>
            </w:r>
          </w:p>
        </w:tc>
        <w:tc>
          <w:tcPr>
            <w:tcW w:w="2497"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i/>
                <w:iCs/>
                <w:sz w:val="28"/>
                <w:szCs w:val="28"/>
                <w:lang w:val="uk-UA"/>
              </w:rPr>
              <w:t>Г Д К</w:t>
            </w:r>
          </w:p>
        </w:tc>
        <w:tc>
          <w:tcPr>
            <w:tcW w:w="133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i/>
                <w:iCs/>
                <w:sz w:val="28"/>
                <w:szCs w:val="28"/>
                <w:lang w:val="uk-UA"/>
              </w:rPr>
              <w:t>Б З</w:t>
            </w:r>
          </w:p>
        </w:tc>
      </w:tr>
    </w:tbl>
    <w:p w:rsidR="00000000" w:rsidRDefault="0027481E">
      <w:pPr>
        <w:spacing w:after="0"/>
        <w:jc w:val="both"/>
        <w:rPr>
          <w:rFonts w:ascii="Times New Roman" w:hAnsi="Times New Roman" w:cs="Times New Roman"/>
          <w:b/>
          <w:bCs/>
          <w:color w:val="FF0000"/>
          <w:sz w:val="28"/>
          <w:szCs w:val="28"/>
          <w:u w:val="single"/>
          <w:lang w:val="uk-UA"/>
        </w:rPr>
      </w:pPr>
    </w:p>
    <w:p w:rsidR="00000000" w:rsidRDefault="0027481E">
      <w:pPr>
        <w:tabs>
          <w:tab w:val="left" w:pos="567"/>
          <w:tab w:val="left" w:pos="709"/>
        </w:tabs>
        <w:spacing w:after="0"/>
        <w:ind w:firstLine="567"/>
        <w:jc w:val="both"/>
      </w:pPr>
      <w:r>
        <w:rPr>
          <w:rFonts w:ascii="Times New Roman" w:hAnsi="Times New Roman" w:cs="Times New Roman"/>
          <w:sz w:val="28"/>
          <w:szCs w:val="28"/>
          <w:lang w:val="uk-UA"/>
        </w:rPr>
        <w:t>А) 16-річний  футболіст випадково розбив м’ячом віконне скло у чужій квартирі.</w:t>
      </w:r>
    </w:p>
    <w:p w:rsidR="00000000" w:rsidRDefault="0027481E">
      <w:pPr>
        <w:tabs>
          <w:tab w:val="left" w:pos="567"/>
          <w:tab w:val="left" w:pos="709"/>
        </w:tabs>
        <w:spacing w:after="0"/>
        <w:ind w:firstLine="567"/>
        <w:jc w:val="both"/>
      </w:pPr>
      <w:r>
        <w:rPr>
          <w:rFonts w:ascii="Times New Roman" w:hAnsi="Times New Roman" w:cs="Times New Roman"/>
          <w:sz w:val="28"/>
          <w:szCs w:val="28"/>
          <w:lang w:val="uk-UA"/>
        </w:rPr>
        <w:t>Б) П'яний водій, перебільшивши швидкість, збив людину і зник. Потерпілий помер.</w:t>
      </w:r>
    </w:p>
    <w:p w:rsidR="00000000" w:rsidRDefault="0027481E">
      <w:pPr>
        <w:tabs>
          <w:tab w:val="left" w:pos="567"/>
          <w:tab w:val="left" w:pos="709"/>
          <w:tab w:val="left" w:pos="993"/>
        </w:tabs>
        <w:spacing w:after="0"/>
        <w:ind w:firstLine="567"/>
        <w:jc w:val="both"/>
      </w:pPr>
      <w:r>
        <w:rPr>
          <w:rFonts w:ascii="Times New Roman" w:hAnsi="Times New Roman" w:cs="Times New Roman"/>
          <w:sz w:val="28"/>
          <w:szCs w:val="28"/>
          <w:lang w:val="uk-UA"/>
        </w:rPr>
        <w:t>В) Роб</w:t>
      </w:r>
      <w:r>
        <w:rPr>
          <w:rFonts w:ascii="Times New Roman" w:hAnsi="Times New Roman" w:cs="Times New Roman"/>
          <w:sz w:val="28"/>
          <w:szCs w:val="28"/>
          <w:lang w:val="uk-UA"/>
        </w:rPr>
        <w:t>ітник без поважних причин був відсутній на робочому місці протягом чотирьох годин.</w:t>
      </w:r>
    </w:p>
    <w:p w:rsidR="00000000" w:rsidRDefault="0027481E">
      <w:pPr>
        <w:tabs>
          <w:tab w:val="left" w:pos="567"/>
          <w:tab w:val="left" w:pos="709"/>
        </w:tabs>
        <w:spacing w:after="0"/>
        <w:ind w:firstLine="567"/>
        <w:jc w:val="both"/>
      </w:pPr>
      <w:r>
        <w:rPr>
          <w:rFonts w:ascii="Times New Roman" w:hAnsi="Times New Roman" w:cs="Times New Roman"/>
          <w:sz w:val="28"/>
          <w:szCs w:val="28"/>
          <w:lang w:val="uk-UA"/>
        </w:rPr>
        <w:t>Г) Міська рада ухвалила рішення, яке виходить за межі її компетенції.</w:t>
      </w:r>
    </w:p>
    <w:p w:rsidR="00000000" w:rsidRDefault="0027481E">
      <w:pPr>
        <w:tabs>
          <w:tab w:val="left" w:pos="567"/>
          <w:tab w:val="left" w:pos="709"/>
        </w:tabs>
        <w:spacing w:after="0"/>
        <w:ind w:firstLine="567"/>
        <w:jc w:val="both"/>
      </w:pPr>
      <w:r>
        <w:rPr>
          <w:rFonts w:ascii="Times New Roman" w:hAnsi="Times New Roman" w:cs="Times New Roman"/>
          <w:sz w:val="28"/>
          <w:szCs w:val="28"/>
          <w:lang w:val="uk-UA"/>
        </w:rPr>
        <w:t>Д) Старшокласник, стоячи у черзі за квитками до кінотеатру, нецензурно лаявся.</w:t>
      </w:r>
    </w:p>
    <w:p w:rsidR="00000000" w:rsidRDefault="0027481E">
      <w:pPr>
        <w:tabs>
          <w:tab w:val="left" w:pos="567"/>
          <w:tab w:val="left" w:pos="709"/>
        </w:tabs>
        <w:spacing w:after="0"/>
        <w:ind w:firstLine="567"/>
        <w:jc w:val="both"/>
      </w:pPr>
      <w:r>
        <w:rPr>
          <w:rFonts w:ascii="Times New Roman" w:hAnsi="Times New Roman" w:cs="Times New Roman"/>
          <w:sz w:val="28"/>
          <w:szCs w:val="28"/>
          <w:lang w:val="uk-UA"/>
        </w:rPr>
        <w:t>Е) Громадянин пошкодив р</w:t>
      </w:r>
      <w:r>
        <w:rPr>
          <w:rFonts w:ascii="Times New Roman" w:hAnsi="Times New Roman" w:cs="Times New Roman"/>
          <w:sz w:val="28"/>
          <w:szCs w:val="28"/>
          <w:lang w:val="uk-UA"/>
        </w:rPr>
        <w:t>іч, якою тимчасово користувався за дозволом власника.</w:t>
      </w:r>
    </w:p>
    <w:p w:rsidR="00000000" w:rsidRDefault="0027481E">
      <w:pPr>
        <w:tabs>
          <w:tab w:val="left" w:pos="567"/>
          <w:tab w:val="left" w:pos="709"/>
        </w:tabs>
        <w:spacing w:after="0"/>
        <w:ind w:firstLine="567"/>
        <w:jc w:val="both"/>
      </w:pPr>
      <w:r>
        <w:rPr>
          <w:rFonts w:ascii="Times New Roman" w:hAnsi="Times New Roman" w:cs="Times New Roman"/>
          <w:sz w:val="28"/>
          <w:szCs w:val="28"/>
          <w:lang w:val="uk-UA"/>
        </w:rPr>
        <w:t>Ж) Редактор журналу використав фотографії без згоди автора.</w:t>
      </w:r>
    </w:p>
    <w:p w:rsidR="00000000" w:rsidRDefault="0027481E">
      <w:pPr>
        <w:tabs>
          <w:tab w:val="left" w:pos="567"/>
          <w:tab w:val="left" w:pos="709"/>
        </w:tabs>
        <w:spacing w:after="0"/>
        <w:ind w:firstLine="567"/>
        <w:jc w:val="both"/>
      </w:pPr>
      <w:r>
        <w:rPr>
          <w:rFonts w:ascii="Times New Roman" w:hAnsi="Times New Roman" w:cs="Times New Roman"/>
          <w:sz w:val="28"/>
          <w:szCs w:val="28"/>
          <w:lang w:val="uk-UA"/>
        </w:rPr>
        <w:t>З) Кандидат у депутати обласної ради напередодні виборів надіслав своїм виборцям віком від 65 років продуктові пакунки вартістю 40 грн.</w:t>
      </w:r>
    </w:p>
    <w:p w:rsidR="00000000" w:rsidRDefault="0027481E">
      <w:pPr>
        <w:tabs>
          <w:tab w:val="left" w:pos="567"/>
          <w:tab w:val="left" w:pos="709"/>
        </w:tabs>
        <w:spacing w:after="0"/>
        <w:ind w:firstLine="567"/>
        <w:jc w:val="both"/>
      </w:pPr>
      <w:r>
        <w:rPr>
          <w:rFonts w:ascii="Times New Roman" w:hAnsi="Times New Roman" w:cs="Times New Roman"/>
          <w:sz w:val="28"/>
          <w:szCs w:val="28"/>
          <w:lang w:val="uk-UA"/>
        </w:rPr>
        <w:t>І) Лаб</w:t>
      </w:r>
      <w:r>
        <w:rPr>
          <w:rFonts w:ascii="Times New Roman" w:hAnsi="Times New Roman" w:cs="Times New Roman"/>
          <w:sz w:val="28"/>
          <w:szCs w:val="28"/>
          <w:lang w:val="uk-UA"/>
        </w:rPr>
        <w:t>орант кафедри біології не виконав доручену йому роботу і зірвав практичне  заняття.</w:t>
      </w:r>
    </w:p>
    <w:p w:rsidR="00000000" w:rsidRDefault="0027481E">
      <w:pPr>
        <w:tabs>
          <w:tab w:val="left" w:pos="567"/>
          <w:tab w:val="left" w:pos="709"/>
        </w:tabs>
        <w:spacing w:after="0"/>
        <w:ind w:firstLine="567"/>
        <w:jc w:val="both"/>
      </w:pPr>
      <w:r>
        <w:rPr>
          <w:rFonts w:ascii="Times New Roman" w:hAnsi="Times New Roman" w:cs="Times New Roman"/>
          <w:sz w:val="28"/>
          <w:szCs w:val="28"/>
          <w:lang w:val="uk-UA"/>
        </w:rPr>
        <w:t>К) В день виборів член дільничної комісії видав бюлетеня та вніс прізвище громадянина N у списки виборців на його вимогу.</w:t>
      </w:r>
    </w:p>
    <w:p w:rsidR="00000000" w:rsidRDefault="0027481E">
      <w:pPr>
        <w:ind w:firstLine="567"/>
        <w:jc w:val="both"/>
      </w:pPr>
      <w:r>
        <w:rPr>
          <w:rFonts w:ascii="Times New Roman" w:hAnsi="Times New Roman" w:cs="Times New Roman"/>
          <w:i/>
          <w:iCs/>
          <w:sz w:val="28"/>
          <w:szCs w:val="28"/>
          <w:lang w:val="uk-UA"/>
        </w:rPr>
        <w:t>Кількість балів:</w:t>
      </w:r>
      <w:r>
        <w:rPr>
          <w:rFonts w:ascii="Times New Roman" w:hAnsi="Times New Roman" w:cs="Times New Roman"/>
          <w:sz w:val="28"/>
          <w:szCs w:val="28"/>
          <w:lang w:val="uk-UA"/>
        </w:rPr>
        <w:t xml:space="preserve"> 10 б. </w:t>
      </w:r>
    </w:p>
    <w:p w:rsidR="00000000" w:rsidRDefault="0027481E">
      <w:pPr>
        <w:spacing w:after="0"/>
        <w:jc w:val="both"/>
      </w:pPr>
      <w:r>
        <w:rPr>
          <w:rFonts w:ascii="Times New Roman" w:hAnsi="Times New Roman" w:cs="Times New Roman"/>
          <w:b/>
          <w:bCs/>
          <w:sz w:val="28"/>
          <w:szCs w:val="28"/>
          <w:lang w:val="uk-UA"/>
        </w:rPr>
        <w:t xml:space="preserve">Завдання </w:t>
      </w:r>
      <w:r>
        <w:rPr>
          <w:rFonts w:ascii="Times New Roman" w:hAnsi="Times New Roman" w:cs="Times New Roman"/>
          <w:b/>
          <w:bCs/>
          <w:sz w:val="28"/>
          <w:szCs w:val="28"/>
          <w:lang w:val="en-US"/>
        </w:rPr>
        <w:t>V</w:t>
      </w:r>
    </w:p>
    <w:p w:rsidR="00000000" w:rsidRDefault="0027481E">
      <w:pPr>
        <w:spacing w:after="0"/>
        <w:jc w:val="both"/>
      </w:pPr>
      <w:r>
        <w:rPr>
          <w:rFonts w:ascii="Times New Roman" w:hAnsi="Times New Roman" w:cs="Times New Roman"/>
          <w:b/>
          <w:bCs/>
          <w:sz w:val="28"/>
          <w:szCs w:val="28"/>
          <w:lang w:val="uk-UA"/>
        </w:rPr>
        <w:t>Вирішіть юридич</w:t>
      </w:r>
      <w:r>
        <w:rPr>
          <w:rFonts w:ascii="Times New Roman" w:hAnsi="Times New Roman" w:cs="Times New Roman"/>
          <w:b/>
          <w:bCs/>
          <w:sz w:val="28"/>
          <w:szCs w:val="28"/>
          <w:lang w:val="uk-UA"/>
        </w:rPr>
        <w:t>ні ситуації.</w:t>
      </w:r>
    </w:p>
    <w:p w:rsidR="00000000" w:rsidRDefault="0027481E">
      <w:pPr>
        <w:pStyle w:val="ListParagraph"/>
        <w:numPr>
          <w:ilvl w:val="0"/>
          <w:numId w:val="7"/>
        </w:numPr>
        <w:tabs>
          <w:tab w:val="left" w:pos="993"/>
        </w:tabs>
        <w:spacing w:after="0"/>
        <w:ind w:left="0" w:firstLine="0"/>
        <w:jc w:val="both"/>
      </w:pPr>
      <w:r>
        <w:rPr>
          <w:rFonts w:ascii="Times New Roman" w:hAnsi="Times New Roman" w:cs="Times New Roman"/>
          <w:sz w:val="28"/>
          <w:szCs w:val="28"/>
        </w:rPr>
        <w:t xml:space="preserve">12-ти річний Микола стріляв з рогатки у птахів біля дитячого майданчика і ненавмисно влучив в око Василя. Василь місяць лікувався у лікарні, але око врятувати так і не вдалося. </w:t>
      </w:r>
    </w:p>
    <w:p w:rsidR="00000000" w:rsidRDefault="0027481E">
      <w:pPr>
        <w:pStyle w:val="ListParagraph"/>
        <w:tabs>
          <w:tab w:val="left" w:pos="993"/>
        </w:tabs>
        <w:spacing w:after="0"/>
        <w:ind w:left="709"/>
        <w:jc w:val="both"/>
      </w:pPr>
      <w:r>
        <w:rPr>
          <w:rFonts w:ascii="Times New Roman" w:hAnsi="Times New Roman" w:cs="Times New Roman"/>
          <w:sz w:val="28"/>
          <w:szCs w:val="28"/>
        </w:rPr>
        <w:t>Чи буде Микола нести відповідальність? Обґрунтуйте свою відповідь</w:t>
      </w:r>
      <w:r>
        <w:rPr>
          <w:rFonts w:ascii="Times New Roman" w:hAnsi="Times New Roman" w:cs="Times New Roman"/>
          <w:sz w:val="28"/>
          <w:szCs w:val="28"/>
        </w:rPr>
        <w:t>.</w:t>
      </w:r>
    </w:p>
    <w:p w:rsidR="00000000" w:rsidRDefault="0027481E">
      <w:pPr>
        <w:pStyle w:val="ListParagraph"/>
        <w:tabs>
          <w:tab w:val="left" w:pos="993"/>
        </w:tabs>
        <w:spacing w:after="0"/>
        <w:ind w:left="709"/>
        <w:jc w:val="both"/>
        <w:rPr>
          <w:rFonts w:ascii="Times New Roman" w:hAnsi="Times New Roman" w:cs="Times New Roman"/>
          <w:sz w:val="28"/>
          <w:szCs w:val="28"/>
        </w:rPr>
      </w:pPr>
    </w:p>
    <w:p w:rsidR="00000000" w:rsidRDefault="0027481E">
      <w:pPr>
        <w:spacing w:after="0"/>
        <w:ind w:firstLine="708"/>
        <w:jc w:val="both"/>
      </w:pPr>
      <w:r>
        <w:rPr>
          <w:rFonts w:ascii="Times New Roman" w:hAnsi="Times New Roman" w:cs="Times New Roman"/>
          <w:sz w:val="28"/>
          <w:szCs w:val="28"/>
          <w:lang w:val="uk-UA"/>
        </w:rPr>
        <w:t xml:space="preserve">2. </w:t>
      </w:r>
      <w:r>
        <w:rPr>
          <w:rFonts w:ascii="Times New Roman" w:hAnsi="Times New Roman" w:cs="Times New Roman"/>
          <w:sz w:val="28"/>
          <w:szCs w:val="28"/>
        </w:rPr>
        <w:t xml:space="preserve">На урочистому засіданні, який проводився на 35-й день після офіційного оголошення результатів виборів, Голова Верховної Ради України зачитав присягу Президента, провівши інаугурацію Президента. </w:t>
      </w:r>
    </w:p>
    <w:p w:rsidR="00000000" w:rsidRDefault="0027481E">
      <w:pPr>
        <w:pStyle w:val="ListParagraph"/>
        <w:tabs>
          <w:tab w:val="left" w:pos="993"/>
          <w:tab w:val="left" w:pos="1134"/>
        </w:tabs>
        <w:spacing w:after="0"/>
        <w:ind w:left="709"/>
        <w:jc w:val="both"/>
      </w:pPr>
      <w:r>
        <w:rPr>
          <w:rFonts w:ascii="Times New Roman" w:hAnsi="Times New Roman" w:cs="Times New Roman"/>
          <w:sz w:val="28"/>
          <w:szCs w:val="28"/>
        </w:rPr>
        <w:t>Прокоментуйте цю ситуацію на предмет дотримання Закону.</w:t>
      </w:r>
    </w:p>
    <w:p w:rsidR="00000000" w:rsidRDefault="0027481E">
      <w:pPr>
        <w:spacing w:after="0"/>
        <w:jc w:val="both"/>
        <w:rPr>
          <w:rFonts w:ascii="Times New Roman" w:hAnsi="Times New Roman" w:cs="Times New Roman"/>
          <w:sz w:val="16"/>
          <w:szCs w:val="16"/>
          <w:lang w:val="uk-UA"/>
        </w:rPr>
      </w:pPr>
    </w:p>
    <w:p w:rsidR="00000000" w:rsidRDefault="0027481E">
      <w:pPr>
        <w:numPr>
          <w:ilvl w:val="0"/>
          <w:numId w:val="7"/>
        </w:numPr>
        <w:shd w:val="clear" w:color="auto" w:fill="FFFFFF"/>
        <w:tabs>
          <w:tab w:val="left" w:pos="993"/>
        </w:tabs>
        <w:spacing w:after="0"/>
        <w:ind w:left="0" w:firstLine="0"/>
        <w:jc w:val="both"/>
      </w:pPr>
      <w:r>
        <w:rPr>
          <w:rFonts w:ascii="Times New Roman" w:hAnsi="Times New Roman" w:cs="Times New Roman"/>
          <w:sz w:val="28"/>
          <w:szCs w:val="28"/>
          <w:lang w:val="uk-UA"/>
        </w:rPr>
        <w:t xml:space="preserve">Громадянин Німеччини на прізвище Шульц, перебуваючи на борту туристичного морського лайнера, що пришвартувався в Одеському порту, скоїв ряд хуліганських дій, що в Україні кваліфікуються як злочин. </w:t>
      </w:r>
    </w:p>
    <w:p w:rsidR="00000000" w:rsidRDefault="0027481E">
      <w:pPr>
        <w:shd w:val="clear" w:color="auto" w:fill="FFFFFF"/>
        <w:spacing w:after="0"/>
        <w:ind w:firstLine="709"/>
        <w:jc w:val="both"/>
      </w:pPr>
      <w:r>
        <w:rPr>
          <w:rFonts w:ascii="Times New Roman" w:hAnsi="Times New Roman" w:cs="Times New Roman"/>
          <w:sz w:val="28"/>
          <w:szCs w:val="28"/>
          <w:lang w:val="uk-UA"/>
        </w:rPr>
        <w:t xml:space="preserve">Дайте юридичний аналіз викладеного факту. Чи буде нести </w:t>
      </w:r>
      <w:r>
        <w:rPr>
          <w:rFonts w:ascii="Times New Roman" w:hAnsi="Times New Roman" w:cs="Times New Roman"/>
          <w:sz w:val="28"/>
          <w:szCs w:val="28"/>
          <w:lang w:val="uk-UA"/>
        </w:rPr>
        <w:t>відповідальність громадянин Німеччини Шульц?</w:t>
      </w:r>
    </w:p>
    <w:p w:rsidR="00000000" w:rsidRDefault="0027481E">
      <w:pPr>
        <w:pStyle w:val="ListParagraph"/>
        <w:numPr>
          <w:ilvl w:val="0"/>
          <w:numId w:val="8"/>
        </w:numPr>
        <w:shd w:val="clear" w:color="auto" w:fill="FFFFFF"/>
        <w:tabs>
          <w:tab w:val="left" w:pos="0"/>
          <w:tab w:val="left" w:pos="1134"/>
        </w:tabs>
        <w:spacing w:after="0"/>
        <w:ind w:left="0" w:firstLine="0"/>
        <w:jc w:val="both"/>
      </w:pPr>
      <w:r>
        <w:rPr>
          <w:rFonts w:ascii="Times New Roman" w:hAnsi="Times New Roman" w:cs="Times New Roman"/>
          <w:color w:val="000000"/>
          <w:sz w:val="28"/>
          <w:szCs w:val="28"/>
          <w:lang w:eastAsia="uk-UA"/>
        </w:rPr>
        <w:t>12-річний Микола Руденко брав участь у кінозйомках, за що одержав винагороду у сумі 5000 гривень. На ці гроші він самостійно купив домашній кінотеатр. Однак батьки вирішили, що ці витрати не є доцільними, зверну</w:t>
      </w:r>
      <w:r>
        <w:rPr>
          <w:rFonts w:ascii="Times New Roman" w:hAnsi="Times New Roman" w:cs="Times New Roman"/>
          <w:color w:val="000000"/>
          <w:sz w:val="28"/>
          <w:szCs w:val="28"/>
          <w:lang w:eastAsia="uk-UA"/>
        </w:rPr>
        <w:t>лися до магазину з вимогою прийняти кінотеатр та повернути гроші.</w:t>
      </w:r>
    </w:p>
    <w:p w:rsidR="00000000" w:rsidRDefault="0027481E">
      <w:pPr>
        <w:shd w:val="clear" w:color="auto" w:fill="FFFFFF"/>
        <w:spacing w:after="0"/>
        <w:ind w:firstLine="709"/>
        <w:jc w:val="both"/>
      </w:pPr>
      <w:r>
        <w:rPr>
          <w:rFonts w:ascii="Times New Roman" w:hAnsi="Times New Roman" w:cs="Times New Roman"/>
          <w:color w:val="000000"/>
          <w:sz w:val="28"/>
          <w:szCs w:val="28"/>
          <w:lang w:eastAsia="uk-UA"/>
        </w:rPr>
        <w:t>1) Дайте правову</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оцінку</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ситуації.</w:t>
      </w:r>
    </w:p>
    <w:p w:rsidR="00000000" w:rsidRDefault="0027481E">
      <w:pPr>
        <w:shd w:val="clear" w:color="auto" w:fill="FFFFFF"/>
        <w:spacing w:after="0"/>
        <w:ind w:firstLine="709"/>
        <w:jc w:val="both"/>
      </w:pPr>
      <w:r>
        <w:rPr>
          <w:rFonts w:ascii="Times New Roman" w:hAnsi="Times New Roman" w:cs="Times New Roman"/>
          <w:color w:val="000000"/>
          <w:sz w:val="28"/>
          <w:szCs w:val="28"/>
          <w:lang w:eastAsia="uk-UA"/>
        </w:rPr>
        <w:t>2)</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Визначте вид та обсяг</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цивільної</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дієздатності</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Миколи</w:t>
      </w:r>
    </w:p>
    <w:p w:rsidR="00000000" w:rsidRDefault="0027481E">
      <w:pPr>
        <w:shd w:val="clear" w:color="auto" w:fill="FFFFFF"/>
        <w:spacing w:after="0"/>
        <w:ind w:firstLine="709"/>
        <w:jc w:val="both"/>
      </w:pPr>
      <w:r>
        <w:rPr>
          <w:rFonts w:ascii="Times New Roman" w:hAnsi="Times New Roman" w:cs="Times New Roman"/>
          <w:color w:val="000000"/>
          <w:sz w:val="28"/>
          <w:szCs w:val="28"/>
          <w:lang w:eastAsia="uk-UA"/>
        </w:rPr>
        <w:t>3) Як</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і</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наслідки</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укладання</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правочинів</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малолітніми? Чи</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зміниться</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р</w:t>
      </w:r>
      <w:r>
        <w:rPr>
          <w:rFonts w:ascii="Times New Roman" w:hAnsi="Times New Roman" w:cs="Times New Roman"/>
          <w:color w:val="000000"/>
          <w:sz w:val="28"/>
          <w:szCs w:val="28"/>
          <w:lang w:val="uk-UA" w:eastAsia="uk-UA"/>
        </w:rPr>
        <w:t>і</w:t>
      </w:r>
      <w:r>
        <w:rPr>
          <w:rFonts w:ascii="Times New Roman" w:hAnsi="Times New Roman" w:cs="Times New Roman"/>
          <w:color w:val="000000"/>
          <w:sz w:val="28"/>
          <w:szCs w:val="28"/>
          <w:lang w:eastAsia="uk-UA"/>
        </w:rPr>
        <w:t>шення, якщо про вчинення</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правочину</w:t>
      </w:r>
      <w:r>
        <w:rPr>
          <w:rFonts w:ascii="Times New Roman" w:hAnsi="Times New Roman" w:cs="Times New Roman"/>
          <w:color w:val="000000"/>
          <w:sz w:val="28"/>
          <w:szCs w:val="28"/>
          <w:lang w:eastAsia="uk-UA"/>
        </w:rPr>
        <w:t xml:space="preserve"> батьки дізналися через півроку</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після</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купівлі</w:t>
      </w:r>
      <w:r>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eastAsia="uk-UA"/>
        </w:rPr>
        <w:t>кінотеатру?</w:t>
      </w:r>
    </w:p>
    <w:p w:rsidR="00000000" w:rsidRDefault="0027481E">
      <w:r>
        <w:rPr>
          <w:sz w:val="28"/>
          <w:szCs w:val="28"/>
          <w:lang w:val="uk-UA"/>
        </w:rPr>
        <w:tab/>
      </w:r>
      <w:r>
        <w:rPr>
          <w:rFonts w:ascii="Times New Roman" w:hAnsi="Times New Roman" w:cs="Times New Roman"/>
          <w:i/>
          <w:iCs/>
          <w:sz w:val="28"/>
          <w:szCs w:val="28"/>
          <w:lang w:val="uk-UA"/>
        </w:rPr>
        <w:t xml:space="preserve">Кількість балів: </w:t>
      </w:r>
      <w:r>
        <w:rPr>
          <w:rFonts w:ascii="Times New Roman" w:hAnsi="Times New Roman" w:cs="Times New Roman"/>
          <w:sz w:val="28"/>
          <w:szCs w:val="28"/>
          <w:lang w:val="uk-UA"/>
        </w:rPr>
        <w:t>40  б.</w:t>
      </w:r>
    </w:p>
    <w:p w:rsidR="00000000" w:rsidRDefault="0027481E">
      <w:pPr>
        <w:jc w:val="center"/>
      </w:pPr>
      <w:r>
        <w:rPr>
          <w:rFonts w:ascii="Times New Roman" w:hAnsi="Times New Roman" w:cs="Times New Roman"/>
          <w:b/>
          <w:bCs/>
          <w:sz w:val="28"/>
          <w:szCs w:val="28"/>
          <w:lang w:val="uk-UA"/>
        </w:rPr>
        <w:t>Загальна кількість балів: 99 б.</w:t>
      </w:r>
    </w:p>
    <w:p w:rsidR="00000000" w:rsidRDefault="0027481E">
      <w:pPr>
        <w:jc w:val="center"/>
        <w:rPr>
          <w:rFonts w:ascii="Times New Roman" w:hAnsi="Times New Roman" w:cs="Times New Roman"/>
          <w:b/>
          <w:bCs/>
          <w:sz w:val="28"/>
          <w:szCs w:val="28"/>
          <w:lang w:val="uk-UA"/>
        </w:rPr>
      </w:pPr>
    </w:p>
    <w:p w:rsidR="00000000" w:rsidRDefault="0027481E">
      <w:pPr>
        <w:spacing w:after="0"/>
        <w:jc w:val="center"/>
      </w:pPr>
      <w:r>
        <w:rPr>
          <w:rFonts w:ascii="Times New Roman" w:hAnsi="Times New Roman" w:cs="Times New Roman"/>
          <w:b/>
          <w:bCs/>
          <w:sz w:val="28"/>
          <w:szCs w:val="28"/>
          <w:lang w:val="uk-UA"/>
        </w:rPr>
        <w:t xml:space="preserve">Завдання ІІ етапу </w:t>
      </w:r>
    </w:p>
    <w:p w:rsidR="00000000" w:rsidRDefault="0027481E">
      <w:pPr>
        <w:spacing w:after="0"/>
        <w:jc w:val="center"/>
      </w:pPr>
      <w:r>
        <w:rPr>
          <w:rFonts w:ascii="Times New Roman" w:hAnsi="Times New Roman" w:cs="Times New Roman"/>
          <w:b/>
          <w:bCs/>
          <w:sz w:val="28"/>
          <w:szCs w:val="28"/>
          <w:lang w:val="uk-UA"/>
        </w:rPr>
        <w:t>Всеукраїнської учнівської олімпіади з правознавства</w:t>
      </w:r>
    </w:p>
    <w:p w:rsidR="00000000" w:rsidRDefault="0027481E">
      <w:pPr>
        <w:spacing w:after="0"/>
        <w:jc w:val="center"/>
      </w:pPr>
      <w:r>
        <w:rPr>
          <w:rFonts w:ascii="Times New Roman" w:hAnsi="Times New Roman" w:cs="Times New Roman"/>
          <w:b/>
          <w:bCs/>
          <w:sz w:val="28"/>
          <w:szCs w:val="28"/>
        </w:rPr>
        <w:t>2015-2016 навчальний рік</w:t>
      </w:r>
    </w:p>
    <w:p w:rsidR="00000000" w:rsidRDefault="0027481E">
      <w:pPr>
        <w:spacing w:after="0"/>
        <w:jc w:val="center"/>
      </w:pPr>
      <w:r>
        <w:rPr>
          <w:rFonts w:ascii="Times New Roman" w:hAnsi="Times New Roman" w:cs="Times New Roman"/>
          <w:b/>
          <w:bCs/>
          <w:sz w:val="28"/>
          <w:szCs w:val="28"/>
        </w:rPr>
        <w:t>10 клас</w:t>
      </w:r>
    </w:p>
    <w:p w:rsidR="00000000" w:rsidRDefault="0027481E">
      <w:pPr>
        <w:jc w:val="both"/>
        <w:rPr>
          <w:rFonts w:ascii="Times New Roman" w:hAnsi="Times New Roman" w:cs="Times New Roman"/>
          <w:b/>
          <w:bCs/>
          <w:lang w:val="uk-UA"/>
        </w:rPr>
      </w:pPr>
    </w:p>
    <w:p w:rsidR="00000000" w:rsidRDefault="0027481E">
      <w:pPr>
        <w:jc w:val="both"/>
      </w:pPr>
      <w:r>
        <w:rPr>
          <w:rFonts w:ascii="Times New Roman" w:hAnsi="Times New Roman" w:cs="Times New Roman"/>
          <w:b/>
          <w:bCs/>
          <w:sz w:val="28"/>
          <w:szCs w:val="28"/>
        </w:rPr>
        <w:t>Завдання І</w:t>
      </w:r>
    </w:p>
    <w:p w:rsidR="00000000" w:rsidRDefault="0027481E">
      <w:pPr>
        <w:jc w:val="both"/>
      </w:pPr>
      <w:r>
        <w:rPr>
          <w:rFonts w:ascii="Times New Roman" w:hAnsi="Times New Roman" w:cs="Times New Roman"/>
          <w:b/>
          <w:bCs/>
          <w:sz w:val="28"/>
          <w:szCs w:val="28"/>
        </w:rPr>
        <w:t>Вирішіть правові задачі</w:t>
      </w:r>
    </w:p>
    <w:p w:rsidR="00000000" w:rsidRDefault="0027481E">
      <w:pPr>
        <w:pStyle w:val="ListParagraph"/>
        <w:numPr>
          <w:ilvl w:val="0"/>
          <w:numId w:val="13"/>
        </w:numPr>
        <w:tabs>
          <w:tab w:val="left" w:pos="1134"/>
        </w:tabs>
        <w:spacing w:after="0"/>
        <w:ind w:left="0" w:firstLine="0"/>
        <w:jc w:val="both"/>
      </w:pPr>
      <w:r>
        <w:rPr>
          <w:rFonts w:ascii="Times New Roman" w:hAnsi="Times New Roman" w:cs="Times New Roman"/>
          <w:sz w:val="28"/>
          <w:szCs w:val="28"/>
        </w:rPr>
        <w:t>Під час проведення чергових виборів народних депутатів до Верховної Ради України, громадянину А. Семенову було відмовлено у праві проголосувати за одного з кандидатів у народні депутати на підставі того, що він подав заяву про вихід із громадянства України</w:t>
      </w:r>
      <w:r>
        <w:rPr>
          <w:rFonts w:ascii="Times New Roman" w:hAnsi="Times New Roman" w:cs="Times New Roman"/>
          <w:sz w:val="28"/>
          <w:szCs w:val="28"/>
        </w:rPr>
        <w:t xml:space="preserve"> і що розпочато процес оформлення необхідних документів. </w:t>
      </w:r>
    </w:p>
    <w:p w:rsidR="00000000" w:rsidRDefault="0027481E">
      <w:pPr>
        <w:spacing w:after="0"/>
        <w:ind w:firstLine="709"/>
        <w:jc w:val="both"/>
      </w:pPr>
      <w:r>
        <w:rPr>
          <w:rFonts w:ascii="Times New Roman" w:hAnsi="Times New Roman" w:cs="Times New Roman"/>
          <w:b/>
          <w:bCs/>
          <w:sz w:val="28"/>
          <w:szCs w:val="28"/>
        </w:rPr>
        <w:t xml:space="preserve">Які підстави припинення громадянства України? </w:t>
      </w:r>
    </w:p>
    <w:p w:rsidR="00000000" w:rsidRDefault="0027481E">
      <w:pPr>
        <w:spacing w:after="0"/>
        <w:ind w:firstLine="709"/>
        <w:jc w:val="both"/>
      </w:pPr>
      <w:r>
        <w:rPr>
          <w:rFonts w:ascii="Times New Roman" w:hAnsi="Times New Roman" w:cs="Times New Roman"/>
          <w:b/>
          <w:bCs/>
          <w:sz w:val="28"/>
          <w:szCs w:val="28"/>
        </w:rPr>
        <w:t xml:space="preserve">Які державні органи України вирішують питання громадянства? </w:t>
      </w:r>
    </w:p>
    <w:p w:rsidR="00000000" w:rsidRDefault="0027481E">
      <w:pPr>
        <w:spacing w:after="0"/>
        <w:ind w:firstLine="709"/>
        <w:jc w:val="both"/>
      </w:pPr>
      <w:r>
        <w:rPr>
          <w:rFonts w:ascii="Times New Roman" w:hAnsi="Times New Roman" w:cs="Times New Roman"/>
          <w:sz w:val="28"/>
          <w:szCs w:val="28"/>
        </w:rPr>
        <w:t>Чи правомірна відмова А. Семенову в реалізації його виборчого права</w:t>
      </w:r>
      <w:r>
        <w:t>?</w:t>
      </w:r>
    </w:p>
    <w:p w:rsidR="00000000" w:rsidRDefault="0027481E">
      <w:pPr>
        <w:spacing w:after="0"/>
        <w:ind w:firstLine="709"/>
        <w:jc w:val="both"/>
        <w:rPr>
          <w:rFonts w:ascii="Times New Roman" w:hAnsi="Times New Roman" w:cs="Times New Roman"/>
          <w:b/>
          <w:bCs/>
          <w:sz w:val="28"/>
          <w:szCs w:val="28"/>
          <w:lang w:val="uk-UA"/>
        </w:rPr>
      </w:pPr>
    </w:p>
    <w:p w:rsidR="00000000" w:rsidRDefault="0027481E">
      <w:pPr>
        <w:pStyle w:val="ListParagraph"/>
        <w:numPr>
          <w:ilvl w:val="0"/>
          <w:numId w:val="13"/>
        </w:numPr>
        <w:tabs>
          <w:tab w:val="left" w:pos="1134"/>
        </w:tabs>
        <w:spacing w:after="0"/>
        <w:ind w:left="0" w:firstLine="0"/>
        <w:jc w:val="both"/>
      </w:pPr>
      <w:r>
        <w:rPr>
          <w:rFonts w:ascii="Times New Roman" w:hAnsi="Times New Roman" w:cs="Times New Roman"/>
          <w:sz w:val="28"/>
          <w:szCs w:val="28"/>
        </w:rPr>
        <w:t>Юрій, який пізно вве</w:t>
      </w:r>
      <w:r>
        <w:rPr>
          <w:rFonts w:ascii="Times New Roman" w:hAnsi="Times New Roman" w:cs="Times New Roman"/>
          <w:sz w:val="28"/>
          <w:szCs w:val="28"/>
        </w:rPr>
        <w:t xml:space="preserve">чері прогулювався набережною міста, побачив Гафію, яка рухалася в тому самому напрямі, що й він. Незабаром Юрій її наздогнав. Набережна була добре освітлена, і тому Юрій добре бачив, що Гафія мала на плечі дуже дорогу жіночу сумочку. У Юрія раптом виникло </w:t>
      </w:r>
      <w:r>
        <w:rPr>
          <w:rFonts w:ascii="Times New Roman" w:hAnsi="Times New Roman" w:cs="Times New Roman"/>
          <w:sz w:val="28"/>
          <w:szCs w:val="28"/>
        </w:rPr>
        <w:t>бажання цією сумочкою протиправно заволодіти. З цією метою він підійшов збоку до Гафії і зробив спробу різким рухом зірвати сумочку з її плеча. Однак Гафія встигла міцно вчепитися в сумку обома руками. Юрій з усіх сил намагався вирвати річ з рук Гафії, але</w:t>
      </w:r>
      <w:r>
        <w:rPr>
          <w:rFonts w:ascii="Times New Roman" w:hAnsi="Times New Roman" w:cs="Times New Roman"/>
          <w:sz w:val="28"/>
          <w:szCs w:val="28"/>
        </w:rPr>
        <w:t xml:space="preserve"> безуспішно. У свою чергу Гафія усвідомлювала, що Юрій не думає припиняти протиправне діяння, а прагне будь-що заволодіти її річчю, і тому з усієї сили вдарила його кулаком у голову. Юрій втратив свідомість і впав на тротуар. Лікарі кваліфікували нанесене </w:t>
      </w:r>
      <w:r>
        <w:rPr>
          <w:rFonts w:ascii="Times New Roman" w:hAnsi="Times New Roman" w:cs="Times New Roman"/>
          <w:sz w:val="28"/>
          <w:szCs w:val="28"/>
        </w:rPr>
        <w:t xml:space="preserve">йому тілесне ушкодження як тілесне ушкодження середньої тяжкості. </w:t>
      </w:r>
    </w:p>
    <w:p w:rsidR="00000000" w:rsidRDefault="0027481E">
      <w:pPr>
        <w:ind w:firstLine="540"/>
        <w:jc w:val="both"/>
      </w:pPr>
      <w:r>
        <w:rPr>
          <w:rFonts w:ascii="Times New Roman" w:hAnsi="Times New Roman" w:cs="Times New Roman"/>
          <w:b/>
          <w:bCs/>
          <w:sz w:val="28"/>
          <w:szCs w:val="28"/>
        </w:rPr>
        <w:t>Дайте розгорнутий юридичний аналіз ситуації</w:t>
      </w:r>
      <w:r>
        <w:rPr>
          <w:rFonts w:ascii="Times New Roman" w:hAnsi="Times New Roman" w:cs="Times New Roman"/>
          <w:sz w:val="28"/>
          <w:szCs w:val="28"/>
        </w:rPr>
        <w:t>.</w:t>
      </w:r>
    </w:p>
    <w:p w:rsidR="00000000" w:rsidRDefault="0027481E">
      <w:pPr>
        <w:pStyle w:val="ListParagraph"/>
        <w:numPr>
          <w:ilvl w:val="0"/>
          <w:numId w:val="13"/>
        </w:numPr>
        <w:tabs>
          <w:tab w:val="left" w:pos="1134"/>
        </w:tabs>
        <w:spacing w:after="0"/>
        <w:ind w:left="0" w:firstLine="0"/>
        <w:jc w:val="both"/>
      </w:pPr>
      <w:r>
        <w:rPr>
          <w:rFonts w:ascii="Times New Roman" w:hAnsi="Times New Roman" w:cs="Times New Roman"/>
          <w:color w:val="000000"/>
          <w:sz w:val="28"/>
          <w:szCs w:val="28"/>
          <w:lang w:val="uk-UA" w:eastAsia="uk-UA"/>
        </w:rPr>
        <w:t>Шістнадцятирічний громадянин Матюхін В.В. звернувся до начальника відділу РАЦС</w:t>
      </w:r>
      <w:r>
        <w:rPr>
          <w:rFonts w:ascii="Times New Roman" w:hAnsi="Times New Roman" w:cs="Times New Roman"/>
          <w:sz w:val="28"/>
          <w:szCs w:val="28"/>
          <w:lang w:val="uk-UA" w:eastAsia="uk-UA"/>
        </w:rPr>
        <w:t>у</w:t>
      </w:r>
      <w:r>
        <w:rPr>
          <w:rFonts w:ascii="Times New Roman" w:hAnsi="Times New Roman" w:cs="Times New Roman"/>
          <w:color w:val="000000"/>
          <w:sz w:val="28"/>
          <w:szCs w:val="28"/>
          <w:lang w:val="uk-UA" w:eastAsia="uk-UA"/>
        </w:rPr>
        <w:t xml:space="preserve"> Мелітопольського міськрайонного управління юстиції з заявою про </w:t>
      </w:r>
      <w:r>
        <w:rPr>
          <w:rFonts w:ascii="Times New Roman" w:hAnsi="Times New Roman" w:cs="Times New Roman"/>
          <w:color w:val="000000"/>
          <w:sz w:val="28"/>
          <w:szCs w:val="28"/>
          <w:lang w:val="uk-UA" w:eastAsia="uk-UA"/>
        </w:rPr>
        <w:t>зміну прізвища, ім’я та по батькові.</w:t>
      </w:r>
    </w:p>
    <w:p w:rsidR="00000000" w:rsidRDefault="0027481E">
      <w:pPr>
        <w:spacing w:after="0"/>
        <w:ind w:firstLine="567"/>
        <w:jc w:val="both"/>
      </w:pPr>
      <w:r>
        <w:rPr>
          <w:rFonts w:ascii="Times New Roman" w:hAnsi="Times New Roman" w:cs="Times New Roman"/>
          <w:color w:val="000000"/>
          <w:sz w:val="28"/>
          <w:szCs w:val="28"/>
          <w:lang w:eastAsia="uk-UA"/>
        </w:rPr>
        <w:t>Начальник відділу частково громадянину Матюхіну В.В. відмовив у задоволенні його заяви.</w:t>
      </w:r>
    </w:p>
    <w:p w:rsidR="00000000" w:rsidRDefault="0027481E">
      <w:pPr>
        <w:spacing w:after="0"/>
        <w:ind w:firstLine="567"/>
        <w:jc w:val="both"/>
      </w:pPr>
      <w:r>
        <w:rPr>
          <w:rFonts w:ascii="Times New Roman" w:hAnsi="Times New Roman" w:cs="Times New Roman"/>
          <w:b/>
          <w:bCs/>
          <w:color w:val="000000"/>
          <w:sz w:val="28"/>
          <w:szCs w:val="28"/>
          <w:lang w:eastAsia="uk-UA"/>
        </w:rPr>
        <w:t>Аргументуйте відповідь начальника відділу РАЦС згідно Цивільного кодексу України.</w:t>
      </w:r>
    </w:p>
    <w:p w:rsidR="00000000" w:rsidRDefault="0027481E">
      <w:r>
        <w:rPr>
          <w:rFonts w:ascii="Times New Roman" w:hAnsi="Times New Roman" w:cs="Times New Roman"/>
          <w:sz w:val="28"/>
          <w:szCs w:val="28"/>
        </w:rPr>
        <w:tab/>
      </w:r>
      <w:r>
        <w:rPr>
          <w:rFonts w:ascii="Times New Roman" w:hAnsi="Times New Roman" w:cs="Times New Roman"/>
          <w:i/>
          <w:iCs/>
          <w:sz w:val="28"/>
          <w:szCs w:val="28"/>
        </w:rPr>
        <w:t>Кількість балів:</w:t>
      </w:r>
      <w:r>
        <w:rPr>
          <w:rFonts w:ascii="Times New Roman" w:hAnsi="Times New Roman" w:cs="Times New Roman"/>
          <w:sz w:val="28"/>
          <w:szCs w:val="28"/>
        </w:rPr>
        <w:t>30 б.</w:t>
      </w:r>
    </w:p>
    <w:p w:rsidR="00000000" w:rsidRDefault="0027481E">
      <w:pPr>
        <w:spacing w:after="0"/>
      </w:pPr>
      <w:r>
        <w:rPr>
          <w:rFonts w:ascii="Times New Roman" w:hAnsi="Times New Roman" w:cs="Times New Roman"/>
          <w:b/>
          <w:bCs/>
          <w:sz w:val="28"/>
          <w:szCs w:val="28"/>
        </w:rPr>
        <w:t xml:space="preserve">Завдання  ІІ </w:t>
      </w:r>
      <w:r>
        <w:rPr>
          <w:rFonts w:ascii="Times New Roman" w:hAnsi="Times New Roman" w:cs="Times New Roman"/>
          <w:b/>
          <w:bCs/>
          <w:sz w:val="28"/>
          <w:szCs w:val="28"/>
        </w:rPr>
        <w:tab/>
        <w:t>Тести</w:t>
      </w:r>
    </w:p>
    <w:p w:rsidR="00000000" w:rsidRDefault="0027481E">
      <w:pPr>
        <w:spacing w:after="0"/>
        <w:ind w:firstLine="566"/>
        <w:jc w:val="both"/>
      </w:pPr>
      <w:r>
        <w:rPr>
          <w:rFonts w:ascii="Times New Roman" w:hAnsi="Times New Roman" w:cs="Times New Roman"/>
          <w:b/>
          <w:bCs/>
          <w:sz w:val="28"/>
          <w:szCs w:val="28"/>
        </w:rPr>
        <w:t>1.Випр</w:t>
      </w:r>
      <w:r>
        <w:rPr>
          <w:rFonts w:ascii="Times New Roman" w:hAnsi="Times New Roman" w:cs="Times New Roman"/>
          <w:b/>
          <w:bCs/>
          <w:sz w:val="28"/>
          <w:szCs w:val="28"/>
        </w:rPr>
        <w:t>авте допущену помилку у тексті.</w:t>
      </w:r>
    </w:p>
    <w:p w:rsidR="00000000" w:rsidRDefault="0027481E">
      <w:pPr>
        <w:ind w:firstLine="709"/>
        <w:jc w:val="both"/>
      </w:pPr>
      <w:r>
        <w:rPr>
          <w:rStyle w:val="rvts0"/>
          <w:rFonts w:ascii="Times New Roman" w:hAnsi="Times New Roman" w:cs="Times New Roman"/>
          <w:sz w:val="28"/>
          <w:szCs w:val="28"/>
        </w:rPr>
        <w:t xml:space="preserve">Якщо недостовірна інформація міститься у документі, який прийняла (видала) юридична особа, цей документ має бути </w:t>
      </w:r>
      <w:r>
        <w:rPr>
          <w:rStyle w:val="rvts0"/>
          <w:rFonts w:ascii="Times New Roman" w:hAnsi="Times New Roman" w:cs="Times New Roman"/>
          <w:b/>
          <w:bCs/>
          <w:sz w:val="28"/>
          <w:szCs w:val="28"/>
        </w:rPr>
        <w:t>скасований</w:t>
      </w:r>
      <w:r>
        <w:rPr>
          <w:rStyle w:val="rvts0"/>
          <w:rFonts w:ascii="Times New Roman" w:hAnsi="Times New Roman" w:cs="Times New Roman"/>
          <w:sz w:val="28"/>
          <w:szCs w:val="28"/>
          <w:lang w:val="uk-UA"/>
        </w:rPr>
        <w:t xml:space="preserve"> (відкликаний)</w:t>
      </w:r>
      <w:r>
        <w:rPr>
          <w:rStyle w:val="rvts0"/>
          <w:rFonts w:ascii="Times New Roman" w:hAnsi="Times New Roman" w:cs="Times New Roman"/>
          <w:sz w:val="28"/>
          <w:szCs w:val="28"/>
        </w:rPr>
        <w:t>.</w:t>
      </w:r>
      <w:r>
        <w:rPr>
          <w:rStyle w:val="rvts0"/>
          <w:rFonts w:ascii="Times New Roman" w:hAnsi="Times New Roman" w:cs="Times New Roman"/>
          <w:b/>
          <w:bCs/>
          <w:sz w:val="28"/>
          <w:szCs w:val="28"/>
        </w:rPr>
        <w:t xml:space="preserve">  </w:t>
      </w:r>
    </w:p>
    <w:p w:rsidR="00000000" w:rsidRDefault="0027481E">
      <w:pPr>
        <w:spacing w:after="0"/>
        <w:ind w:firstLine="708"/>
        <w:jc w:val="both"/>
      </w:pPr>
      <w:r>
        <w:rPr>
          <w:rFonts w:ascii="Times New Roman" w:hAnsi="Times New Roman" w:cs="Times New Roman"/>
          <w:b/>
          <w:bCs/>
          <w:sz w:val="28"/>
          <w:szCs w:val="28"/>
        </w:rPr>
        <w:t>2. Договір про передачу дитини сироти або дитини, позбавленої батьківського піклува</w:t>
      </w:r>
      <w:r>
        <w:rPr>
          <w:rFonts w:ascii="Times New Roman" w:hAnsi="Times New Roman" w:cs="Times New Roman"/>
          <w:b/>
          <w:bCs/>
          <w:sz w:val="28"/>
          <w:szCs w:val="28"/>
        </w:rPr>
        <w:t xml:space="preserve">ння, на виховання у сім'ю до досягнення дитиною повноліття, за плату укладається при: </w:t>
      </w:r>
    </w:p>
    <w:p w:rsidR="00000000" w:rsidRDefault="0027481E">
      <w:pPr>
        <w:spacing w:after="0"/>
        <w:ind w:firstLine="709"/>
        <w:jc w:val="both"/>
      </w:pPr>
      <w:r>
        <w:rPr>
          <w:rFonts w:ascii="Times New Roman" w:hAnsi="Times New Roman" w:cs="Times New Roman"/>
          <w:sz w:val="28"/>
          <w:szCs w:val="28"/>
        </w:rPr>
        <w:t>а) встановленні опіки;</w:t>
      </w:r>
    </w:p>
    <w:p w:rsidR="00000000" w:rsidRDefault="0027481E">
      <w:pPr>
        <w:spacing w:after="0"/>
        <w:ind w:firstLine="709"/>
        <w:jc w:val="both"/>
      </w:pPr>
      <w:r>
        <w:rPr>
          <w:rFonts w:ascii="Times New Roman" w:hAnsi="Times New Roman" w:cs="Times New Roman"/>
          <w:sz w:val="28"/>
          <w:szCs w:val="28"/>
        </w:rPr>
        <w:t>б) встановленні піклування;</w:t>
      </w:r>
    </w:p>
    <w:p w:rsidR="00000000" w:rsidRDefault="0027481E">
      <w:pPr>
        <w:spacing w:after="0"/>
        <w:ind w:firstLine="709"/>
        <w:jc w:val="both"/>
      </w:pPr>
      <w:r>
        <w:rPr>
          <w:rFonts w:ascii="Times New Roman" w:hAnsi="Times New Roman" w:cs="Times New Roman"/>
          <w:b/>
          <w:bCs/>
          <w:sz w:val="28"/>
          <w:szCs w:val="28"/>
        </w:rPr>
        <w:t>в)</w:t>
      </w:r>
      <w:r>
        <w:rPr>
          <w:rFonts w:ascii="Times New Roman" w:hAnsi="Times New Roman" w:cs="Times New Roman"/>
          <w:sz w:val="28"/>
          <w:szCs w:val="28"/>
        </w:rPr>
        <w:t xml:space="preserve"> встановленні патронату;</w:t>
      </w:r>
    </w:p>
    <w:p w:rsidR="00000000" w:rsidRDefault="0027481E">
      <w:pPr>
        <w:spacing w:after="0"/>
        <w:ind w:firstLine="709"/>
        <w:jc w:val="both"/>
      </w:pPr>
      <w:r>
        <w:rPr>
          <w:rFonts w:ascii="Times New Roman" w:hAnsi="Times New Roman" w:cs="Times New Roman"/>
          <w:sz w:val="28"/>
          <w:szCs w:val="28"/>
        </w:rPr>
        <w:t>г) усиновленні;</w:t>
      </w:r>
    </w:p>
    <w:p w:rsidR="00000000" w:rsidRDefault="0027481E">
      <w:pPr>
        <w:spacing w:after="0"/>
        <w:ind w:firstLine="709"/>
        <w:jc w:val="both"/>
      </w:pPr>
      <w:r>
        <w:rPr>
          <w:rFonts w:ascii="Times New Roman" w:hAnsi="Times New Roman" w:cs="Times New Roman"/>
          <w:sz w:val="28"/>
          <w:szCs w:val="28"/>
        </w:rPr>
        <w:t>ґ) влаштуванні дитини у прийомну сім'ю;</w:t>
      </w:r>
    </w:p>
    <w:p w:rsidR="00000000" w:rsidRDefault="0027481E">
      <w:pPr>
        <w:spacing w:after="0"/>
        <w:ind w:firstLine="709"/>
        <w:jc w:val="both"/>
      </w:pPr>
      <w:r>
        <w:rPr>
          <w:rFonts w:ascii="Times New Roman" w:hAnsi="Times New Roman" w:cs="Times New Roman"/>
          <w:sz w:val="28"/>
          <w:szCs w:val="28"/>
        </w:rPr>
        <w:t>д) влаштуванні дитини до дитячого б</w:t>
      </w:r>
      <w:r>
        <w:rPr>
          <w:rFonts w:ascii="Times New Roman" w:hAnsi="Times New Roman" w:cs="Times New Roman"/>
          <w:sz w:val="28"/>
          <w:szCs w:val="28"/>
        </w:rPr>
        <w:t>удинку сімейного типу.</w:t>
      </w:r>
    </w:p>
    <w:p w:rsidR="00000000" w:rsidRDefault="0027481E">
      <w:pPr>
        <w:spacing w:after="0"/>
        <w:ind w:firstLine="567"/>
        <w:jc w:val="both"/>
      </w:pPr>
      <w:r>
        <w:rPr>
          <w:rFonts w:ascii="Times New Roman" w:hAnsi="Times New Roman" w:cs="Times New Roman"/>
          <w:b/>
          <w:bCs/>
          <w:sz w:val="28"/>
          <w:szCs w:val="28"/>
        </w:rPr>
        <w:t xml:space="preserve">3. </w:t>
      </w:r>
      <w:r>
        <w:rPr>
          <w:rFonts w:ascii="Times New Roman" w:hAnsi="Times New Roman" w:cs="Times New Roman"/>
          <w:b/>
          <w:bCs/>
          <w:sz w:val="28"/>
          <w:szCs w:val="28"/>
          <w:shd w:val="clear" w:color="auto" w:fill="FFFFFF"/>
        </w:rPr>
        <w:t xml:space="preserve">Права заповідача (укажіть </w:t>
      </w:r>
      <w:r>
        <w:rPr>
          <w:rFonts w:ascii="Times New Roman" w:hAnsi="Times New Roman" w:cs="Times New Roman"/>
          <w:b/>
          <w:bCs/>
          <w:sz w:val="28"/>
          <w:szCs w:val="28"/>
        </w:rPr>
        <w:t>неправильну відповідь):</w:t>
      </w:r>
    </w:p>
    <w:p w:rsidR="00000000" w:rsidRDefault="0027481E">
      <w:pPr>
        <w:spacing w:after="0"/>
        <w:ind w:firstLine="709"/>
        <w:jc w:val="both"/>
      </w:pPr>
      <w:r>
        <w:rPr>
          <w:rFonts w:ascii="Times New Roman" w:hAnsi="Times New Roman" w:cs="Times New Roman"/>
          <w:sz w:val="28"/>
          <w:szCs w:val="28"/>
        </w:rPr>
        <w:t>а) заповідач має право скласти заповіт щодо усієї спадщини або її частини;</w:t>
      </w:r>
    </w:p>
    <w:p w:rsidR="00000000" w:rsidRDefault="0027481E">
      <w:pPr>
        <w:spacing w:after="0"/>
        <w:ind w:firstLine="709"/>
        <w:jc w:val="both"/>
      </w:pPr>
      <w:r>
        <w:rPr>
          <w:rFonts w:ascii="Times New Roman" w:hAnsi="Times New Roman" w:cs="Times New Roman"/>
          <w:sz w:val="28"/>
          <w:szCs w:val="28"/>
        </w:rPr>
        <w:t>б) заповідач має право охопити заповітом права та обов</w:t>
      </w:r>
      <w:r>
        <w:rPr>
          <w:rFonts w:ascii="Times New Roman" w:hAnsi="Times New Roman" w:cs="Times New Roman"/>
          <w:color w:val="000000"/>
          <w:sz w:val="28"/>
          <w:szCs w:val="28"/>
        </w:rPr>
        <w:t>’</w:t>
      </w:r>
      <w:r>
        <w:rPr>
          <w:rFonts w:ascii="Times New Roman" w:hAnsi="Times New Roman" w:cs="Times New Roman"/>
          <w:sz w:val="28"/>
          <w:szCs w:val="28"/>
        </w:rPr>
        <w:t>язки, які йому належать на момент складення запові</w:t>
      </w:r>
      <w:r>
        <w:rPr>
          <w:rFonts w:ascii="Times New Roman" w:hAnsi="Times New Roman" w:cs="Times New Roman"/>
          <w:sz w:val="28"/>
          <w:szCs w:val="28"/>
        </w:rPr>
        <w:t>ту, а також ті права та обов</w:t>
      </w:r>
      <w:r>
        <w:rPr>
          <w:rFonts w:ascii="Times New Roman" w:hAnsi="Times New Roman" w:cs="Times New Roman"/>
          <w:color w:val="000000"/>
          <w:sz w:val="28"/>
          <w:szCs w:val="28"/>
        </w:rPr>
        <w:t>’</w:t>
      </w:r>
      <w:r>
        <w:rPr>
          <w:rFonts w:ascii="Times New Roman" w:hAnsi="Times New Roman" w:cs="Times New Roman"/>
          <w:sz w:val="28"/>
          <w:szCs w:val="28"/>
        </w:rPr>
        <w:t>язки, які можуть йому належати у майбутньому;</w:t>
      </w:r>
    </w:p>
    <w:p w:rsidR="00000000" w:rsidRDefault="0027481E">
      <w:pPr>
        <w:spacing w:after="0"/>
        <w:ind w:firstLine="709"/>
        <w:jc w:val="both"/>
      </w:pPr>
      <w:r>
        <w:rPr>
          <w:rFonts w:ascii="Times New Roman" w:hAnsi="Times New Roman" w:cs="Times New Roman"/>
          <w:b/>
          <w:bCs/>
          <w:sz w:val="28"/>
          <w:szCs w:val="28"/>
        </w:rPr>
        <w:t>в)</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Заповідач може позбавити права на спадкування осіб, які мають право на обов’язкову частку у спадщині</w:t>
      </w:r>
      <w:r>
        <w:rPr>
          <w:rFonts w:ascii="Times New Roman" w:hAnsi="Times New Roman" w:cs="Times New Roman"/>
          <w:sz w:val="28"/>
          <w:szCs w:val="28"/>
        </w:rPr>
        <w:t>;</w:t>
      </w:r>
    </w:p>
    <w:p w:rsidR="00000000" w:rsidRDefault="0027481E">
      <w:pPr>
        <w:spacing w:after="0"/>
        <w:ind w:firstLine="709"/>
        <w:jc w:val="both"/>
      </w:pPr>
      <w:r>
        <w:rPr>
          <w:rFonts w:ascii="Times New Roman" w:hAnsi="Times New Roman" w:cs="Times New Roman"/>
          <w:b/>
          <w:bCs/>
          <w:sz w:val="28"/>
          <w:szCs w:val="28"/>
        </w:rPr>
        <w:t>г)</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Заповідач може без зазначення причин позбавити права на спадкування будь-</w:t>
      </w:r>
      <w:r>
        <w:rPr>
          <w:rFonts w:ascii="Times New Roman" w:hAnsi="Times New Roman" w:cs="Times New Roman"/>
          <w:sz w:val="28"/>
          <w:szCs w:val="28"/>
          <w:shd w:val="clear" w:color="auto" w:fill="FFFFFF"/>
        </w:rPr>
        <w:t>яку особу з числа спадкоємців за законом</w:t>
      </w:r>
      <w:r>
        <w:rPr>
          <w:rFonts w:ascii="Times New Roman" w:hAnsi="Times New Roman" w:cs="Times New Roman"/>
          <w:sz w:val="28"/>
          <w:szCs w:val="28"/>
        </w:rPr>
        <w:t>.</w:t>
      </w:r>
    </w:p>
    <w:p w:rsidR="00000000" w:rsidRDefault="0027481E">
      <w:pPr>
        <w:spacing w:after="0"/>
        <w:ind w:firstLine="567"/>
        <w:jc w:val="both"/>
      </w:pPr>
      <w:r>
        <w:rPr>
          <w:rFonts w:ascii="Times New Roman" w:hAnsi="Times New Roman" w:cs="Times New Roman"/>
          <w:b/>
          <w:bCs/>
          <w:sz w:val="28"/>
          <w:szCs w:val="28"/>
        </w:rPr>
        <w:t>4.Стійкий правовий зв'язок між особою та державою, який дістає вияв у їхніх взаємних правах і обов’язків – це:</w:t>
      </w:r>
    </w:p>
    <w:p w:rsidR="00000000" w:rsidRDefault="0027481E">
      <w:pPr>
        <w:spacing w:after="0"/>
        <w:ind w:firstLine="709"/>
        <w:jc w:val="both"/>
      </w:pPr>
      <w:r>
        <w:rPr>
          <w:rFonts w:ascii="Times New Roman" w:hAnsi="Times New Roman" w:cs="Times New Roman"/>
          <w:sz w:val="28"/>
          <w:szCs w:val="28"/>
        </w:rPr>
        <w:t>а) соціалізація;</w:t>
      </w:r>
    </w:p>
    <w:p w:rsidR="00000000" w:rsidRDefault="0027481E">
      <w:pPr>
        <w:spacing w:after="0"/>
        <w:ind w:firstLine="709"/>
        <w:jc w:val="both"/>
      </w:pPr>
      <w:r>
        <w:rPr>
          <w:rFonts w:ascii="Times New Roman" w:hAnsi="Times New Roman" w:cs="Times New Roman"/>
          <w:sz w:val="28"/>
          <w:szCs w:val="28"/>
        </w:rPr>
        <w:t>б) репатріація;</w:t>
      </w:r>
    </w:p>
    <w:p w:rsidR="00000000" w:rsidRDefault="0027481E">
      <w:pPr>
        <w:spacing w:after="0"/>
        <w:ind w:firstLine="709"/>
        <w:jc w:val="both"/>
      </w:pPr>
      <w:r>
        <w:rPr>
          <w:rFonts w:ascii="Times New Roman" w:hAnsi="Times New Roman" w:cs="Times New Roman"/>
          <w:b/>
          <w:bCs/>
          <w:sz w:val="28"/>
          <w:szCs w:val="28"/>
        </w:rPr>
        <w:t>в)</w:t>
      </w:r>
      <w:r>
        <w:rPr>
          <w:rFonts w:ascii="Times New Roman" w:hAnsi="Times New Roman" w:cs="Times New Roman"/>
          <w:sz w:val="28"/>
          <w:szCs w:val="28"/>
        </w:rPr>
        <w:t xml:space="preserve"> громадянство</w:t>
      </w:r>
      <w:r>
        <w:rPr>
          <w:rFonts w:ascii="Times New Roman" w:hAnsi="Times New Roman" w:cs="Times New Roman"/>
          <w:i/>
          <w:iCs/>
          <w:sz w:val="28"/>
          <w:szCs w:val="28"/>
        </w:rPr>
        <w:t>;</w:t>
      </w:r>
    </w:p>
    <w:p w:rsidR="00000000" w:rsidRDefault="0027481E">
      <w:pPr>
        <w:spacing w:after="0"/>
        <w:ind w:firstLine="709"/>
        <w:jc w:val="both"/>
      </w:pPr>
      <w:r>
        <w:rPr>
          <w:rFonts w:ascii="Times New Roman" w:hAnsi="Times New Roman" w:cs="Times New Roman"/>
          <w:sz w:val="28"/>
          <w:szCs w:val="28"/>
        </w:rPr>
        <w:t>г) філіація.</w:t>
      </w:r>
    </w:p>
    <w:p w:rsidR="00000000" w:rsidRDefault="0027481E">
      <w:pPr>
        <w:spacing w:after="0"/>
        <w:ind w:firstLine="567"/>
        <w:jc w:val="both"/>
      </w:pPr>
      <w:r>
        <w:rPr>
          <w:rFonts w:ascii="Times New Roman" w:hAnsi="Times New Roman" w:cs="Times New Roman"/>
          <w:b/>
          <w:bCs/>
          <w:sz w:val="28"/>
          <w:szCs w:val="28"/>
        </w:rPr>
        <w:t>5. Вік, з якого можливе настання адмініс</w:t>
      </w:r>
      <w:r>
        <w:rPr>
          <w:rFonts w:ascii="Times New Roman" w:hAnsi="Times New Roman" w:cs="Times New Roman"/>
          <w:b/>
          <w:bCs/>
          <w:sz w:val="28"/>
          <w:szCs w:val="28"/>
        </w:rPr>
        <w:t>тративної відповідальності, складає:</w:t>
      </w:r>
    </w:p>
    <w:p w:rsidR="00000000" w:rsidRDefault="0027481E">
      <w:pPr>
        <w:spacing w:after="0"/>
        <w:ind w:firstLine="709"/>
        <w:jc w:val="both"/>
      </w:pPr>
      <w:r>
        <w:rPr>
          <w:rFonts w:ascii="Times New Roman" w:hAnsi="Times New Roman" w:cs="Times New Roman"/>
          <w:sz w:val="28"/>
          <w:szCs w:val="28"/>
        </w:rPr>
        <w:t>а) 14 років;</w:t>
      </w:r>
    </w:p>
    <w:p w:rsidR="00000000" w:rsidRDefault="0027481E">
      <w:pPr>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16 років;</w:t>
      </w:r>
    </w:p>
    <w:p w:rsidR="00000000" w:rsidRDefault="0027481E">
      <w:pPr>
        <w:spacing w:after="0"/>
        <w:ind w:firstLine="709"/>
        <w:jc w:val="both"/>
      </w:pPr>
      <w:r>
        <w:rPr>
          <w:rFonts w:ascii="Times New Roman" w:hAnsi="Times New Roman" w:cs="Times New Roman"/>
          <w:sz w:val="28"/>
          <w:szCs w:val="28"/>
        </w:rPr>
        <w:t>в) 18 років;</w:t>
      </w:r>
    </w:p>
    <w:p w:rsidR="00000000" w:rsidRDefault="0027481E">
      <w:pPr>
        <w:spacing w:after="0"/>
        <w:ind w:firstLine="709"/>
        <w:jc w:val="both"/>
      </w:pPr>
      <w:r>
        <w:rPr>
          <w:rFonts w:ascii="Times New Roman" w:hAnsi="Times New Roman" w:cs="Times New Roman"/>
          <w:sz w:val="28"/>
          <w:szCs w:val="28"/>
        </w:rPr>
        <w:t>г) 21 рік.</w:t>
      </w:r>
    </w:p>
    <w:p w:rsidR="00000000" w:rsidRDefault="0027481E">
      <w:pPr>
        <w:spacing w:after="0"/>
        <w:ind w:firstLine="567"/>
        <w:jc w:val="both"/>
      </w:pPr>
      <w:r>
        <w:rPr>
          <w:rFonts w:ascii="Times New Roman" w:hAnsi="Times New Roman" w:cs="Times New Roman"/>
          <w:b/>
          <w:bCs/>
          <w:sz w:val="28"/>
          <w:szCs w:val="28"/>
        </w:rPr>
        <w:t>6.Заповніть пропуск у тексті.</w:t>
      </w:r>
    </w:p>
    <w:p w:rsidR="00000000" w:rsidRDefault="0027481E">
      <w:pPr>
        <w:ind w:firstLine="708"/>
        <w:jc w:val="both"/>
      </w:pPr>
      <w:r>
        <w:rPr>
          <w:rStyle w:val="rvts0"/>
          <w:rFonts w:ascii="Times New Roman" w:hAnsi="Times New Roman" w:cs="Times New Roman"/>
          <w:sz w:val="28"/>
          <w:szCs w:val="28"/>
        </w:rPr>
        <w:t xml:space="preserve">Якщо неправомірному заволодінню іншою особою транспортним засобом, механізмом, іншим об’єктом сприяла недбалість її власника (володільця), </w:t>
      </w:r>
      <w:r>
        <w:rPr>
          <w:rStyle w:val="rvts0"/>
          <w:rFonts w:ascii="Times New Roman" w:hAnsi="Times New Roman" w:cs="Times New Roman"/>
          <w:sz w:val="28"/>
          <w:szCs w:val="28"/>
        </w:rPr>
        <w:t xml:space="preserve">шкода, завдана діяльністю щодо його використання, зберігання або утримання, відшкодовується </w:t>
      </w:r>
      <w:r>
        <w:rPr>
          <w:rStyle w:val="rvts0"/>
          <w:rFonts w:ascii="Times New Roman" w:hAnsi="Times New Roman" w:cs="Times New Roman"/>
          <w:i/>
          <w:iCs/>
          <w:sz w:val="28"/>
          <w:szCs w:val="28"/>
          <w:lang w:val="uk-UA"/>
        </w:rPr>
        <w:t>спільно (ст. 1187 ЦКУ)</w:t>
      </w:r>
      <w:r>
        <w:rPr>
          <w:rStyle w:val="rvts0"/>
          <w:rFonts w:ascii="Times New Roman" w:hAnsi="Times New Roman" w:cs="Times New Roman"/>
          <w:sz w:val="28"/>
          <w:szCs w:val="28"/>
        </w:rPr>
        <w:t xml:space="preserve"> у частці, яка визначається за рішенням суду з урахуванням обставин, що мають істотне значення.</w:t>
      </w:r>
    </w:p>
    <w:p w:rsidR="00000000" w:rsidRDefault="0027481E">
      <w:pPr>
        <w:spacing w:after="0"/>
        <w:ind w:firstLine="567"/>
        <w:jc w:val="both"/>
      </w:pPr>
      <w:r>
        <w:rPr>
          <w:rFonts w:ascii="Times New Roman" w:hAnsi="Times New Roman" w:cs="Times New Roman"/>
          <w:b/>
          <w:bCs/>
          <w:sz w:val="28"/>
          <w:szCs w:val="28"/>
        </w:rPr>
        <w:t>7.Заповніть пропуск у тексті.</w:t>
      </w:r>
    </w:p>
    <w:p w:rsidR="00000000" w:rsidRDefault="0027481E">
      <w:pPr>
        <w:pBdr>
          <w:top w:val="none" w:sz="0" w:space="0" w:color="000000"/>
          <w:left w:val="none" w:sz="0" w:space="0" w:color="000000"/>
          <w:bottom w:val="single" w:sz="12" w:space="1" w:color="000001"/>
          <w:right w:val="none" w:sz="0" w:space="0" w:color="000000"/>
        </w:pBdr>
        <w:spacing w:after="0"/>
        <w:ind w:firstLine="708"/>
        <w:jc w:val="both"/>
      </w:pPr>
      <w:r>
        <w:rPr>
          <w:rFonts w:ascii="Times New Roman" w:hAnsi="Times New Roman" w:cs="Times New Roman"/>
          <w:sz w:val="28"/>
          <w:szCs w:val="28"/>
        </w:rPr>
        <w:t>В</w:t>
      </w:r>
      <w:r>
        <w:rPr>
          <w:rStyle w:val="rvts0"/>
          <w:rFonts w:ascii="Times New Roman" w:hAnsi="Times New Roman" w:cs="Times New Roman"/>
          <w:sz w:val="28"/>
          <w:szCs w:val="28"/>
        </w:rPr>
        <w:t>ійськове формув</w:t>
      </w:r>
      <w:r>
        <w:rPr>
          <w:rStyle w:val="rvts0"/>
          <w:rFonts w:ascii="Times New Roman" w:hAnsi="Times New Roman" w:cs="Times New Roman"/>
          <w:sz w:val="28"/>
          <w:szCs w:val="28"/>
        </w:rPr>
        <w:t>ання з правоохоронними функціями, що входить до системи Міністерства внутрішніх справ України і призначено для виконання завдань із захисту та охорони життя, прав, свобод і законних інтересів громадян, суспільства і держави від злочинних та інших протиправ</w:t>
      </w:r>
      <w:r>
        <w:rPr>
          <w:rStyle w:val="rvts0"/>
          <w:rFonts w:ascii="Times New Roman" w:hAnsi="Times New Roman" w:cs="Times New Roman"/>
          <w:sz w:val="28"/>
          <w:szCs w:val="28"/>
        </w:rPr>
        <w:t>них посягань, охорони громадського порядку та забезпечення громадської безпеки – це</w:t>
      </w:r>
      <w:r>
        <w:rPr>
          <w:rStyle w:val="rvts0"/>
          <w:rFonts w:ascii="Times New Roman" w:hAnsi="Times New Roman" w:cs="Times New Roman"/>
          <w:sz w:val="28"/>
          <w:szCs w:val="28"/>
          <w:u w:val="single"/>
        </w:rPr>
        <w:t xml:space="preserve"> </w:t>
      </w:r>
      <w:r>
        <w:rPr>
          <w:rStyle w:val="rvts0"/>
          <w:rFonts w:ascii="Times New Roman" w:hAnsi="Times New Roman" w:cs="Times New Roman"/>
          <w:sz w:val="28"/>
          <w:szCs w:val="28"/>
          <w:u w:val="single"/>
          <w:lang w:val="uk-UA"/>
        </w:rPr>
        <w:t xml:space="preserve"> </w:t>
      </w:r>
      <w:r>
        <w:rPr>
          <w:rStyle w:val="rvts0"/>
          <w:rFonts w:ascii="Times New Roman" w:hAnsi="Times New Roman" w:cs="Times New Roman"/>
          <w:i/>
          <w:iCs/>
          <w:sz w:val="28"/>
          <w:szCs w:val="28"/>
          <w:lang w:val="uk-UA"/>
        </w:rPr>
        <w:t>Національна гвардія України</w:t>
      </w:r>
    </w:p>
    <w:p w:rsidR="00000000" w:rsidRDefault="0027481E">
      <w:pPr>
        <w:spacing w:after="0"/>
        <w:ind w:firstLine="567"/>
        <w:jc w:val="both"/>
      </w:pPr>
      <w:r>
        <w:rPr>
          <w:rFonts w:ascii="Times New Roman" w:hAnsi="Times New Roman" w:cs="Times New Roman"/>
          <w:b/>
          <w:bCs/>
          <w:sz w:val="28"/>
          <w:szCs w:val="28"/>
        </w:rPr>
        <w:t>8. Елемент норми права, який містить правило поведінки, відповідно до якого повинні діяти учасники правовідносин – це:</w:t>
      </w:r>
    </w:p>
    <w:p w:rsidR="00000000" w:rsidRDefault="0027481E">
      <w:pPr>
        <w:spacing w:after="0"/>
        <w:ind w:firstLine="709"/>
        <w:jc w:val="both"/>
      </w:pPr>
      <w:r>
        <w:rPr>
          <w:rFonts w:ascii="Times New Roman" w:hAnsi="Times New Roman" w:cs="Times New Roman"/>
          <w:sz w:val="28"/>
          <w:szCs w:val="28"/>
        </w:rPr>
        <w:t>а) гіпотеза;</w:t>
      </w:r>
    </w:p>
    <w:p w:rsidR="00000000" w:rsidRDefault="0027481E">
      <w:pPr>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диспозиц</w:t>
      </w:r>
      <w:r>
        <w:rPr>
          <w:rFonts w:ascii="Times New Roman" w:hAnsi="Times New Roman" w:cs="Times New Roman"/>
          <w:sz w:val="28"/>
          <w:szCs w:val="28"/>
        </w:rPr>
        <w:t xml:space="preserve">ія; </w:t>
      </w:r>
    </w:p>
    <w:p w:rsidR="00000000" w:rsidRDefault="0027481E">
      <w:pPr>
        <w:spacing w:after="0"/>
        <w:ind w:firstLine="709"/>
        <w:jc w:val="both"/>
      </w:pPr>
      <w:r>
        <w:rPr>
          <w:rFonts w:ascii="Times New Roman" w:hAnsi="Times New Roman" w:cs="Times New Roman"/>
          <w:sz w:val="28"/>
          <w:szCs w:val="28"/>
        </w:rPr>
        <w:t>в) санкція.</w:t>
      </w:r>
    </w:p>
    <w:p w:rsidR="00000000" w:rsidRDefault="0027481E">
      <w:pPr>
        <w:spacing w:after="0"/>
        <w:ind w:firstLine="567"/>
        <w:jc w:val="both"/>
      </w:pPr>
      <w:r>
        <w:rPr>
          <w:rFonts w:ascii="Times New Roman" w:hAnsi="Times New Roman" w:cs="Times New Roman"/>
          <w:b/>
          <w:bCs/>
          <w:sz w:val="28"/>
          <w:szCs w:val="28"/>
        </w:rPr>
        <w:t>9. Нормальна тривалість робочого часу на виробництві зі шкідливими умовами праці складає:</w:t>
      </w:r>
    </w:p>
    <w:p w:rsidR="00000000" w:rsidRDefault="0027481E">
      <w:pPr>
        <w:spacing w:after="0"/>
        <w:ind w:firstLine="709"/>
        <w:jc w:val="both"/>
      </w:pPr>
      <w:r>
        <w:rPr>
          <w:rFonts w:ascii="Times New Roman" w:hAnsi="Times New Roman" w:cs="Times New Roman"/>
          <w:sz w:val="28"/>
          <w:szCs w:val="28"/>
        </w:rPr>
        <w:t>а) 24 години на тиждень;</w:t>
      </w:r>
    </w:p>
    <w:p w:rsidR="00000000" w:rsidRDefault="0027481E">
      <w:pPr>
        <w:spacing w:after="0"/>
        <w:ind w:firstLine="709"/>
        <w:jc w:val="both"/>
      </w:pPr>
      <w:r>
        <w:rPr>
          <w:rFonts w:ascii="Times New Roman" w:hAnsi="Times New Roman" w:cs="Times New Roman"/>
          <w:sz w:val="28"/>
          <w:szCs w:val="28"/>
        </w:rPr>
        <w:t>б) 32 години на тиждень;</w:t>
      </w:r>
    </w:p>
    <w:p w:rsidR="00000000" w:rsidRDefault="0027481E">
      <w:pPr>
        <w:spacing w:after="0"/>
        <w:ind w:firstLine="709"/>
        <w:jc w:val="both"/>
      </w:pPr>
      <w:r>
        <w:rPr>
          <w:rFonts w:ascii="Times New Roman" w:hAnsi="Times New Roman" w:cs="Times New Roman"/>
          <w:b/>
          <w:bCs/>
          <w:sz w:val="28"/>
          <w:szCs w:val="28"/>
        </w:rPr>
        <w:t>в)</w:t>
      </w:r>
      <w:r>
        <w:rPr>
          <w:rFonts w:ascii="Times New Roman" w:hAnsi="Times New Roman" w:cs="Times New Roman"/>
          <w:sz w:val="28"/>
          <w:szCs w:val="28"/>
        </w:rPr>
        <w:t xml:space="preserve"> 36 годин на тиждень;</w:t>
      </w:r>
    </w:p>
    <w:p w:rsidR="00000000" w:rsidRDefault="0027481E">
      <w:pPr>
        <w:spacing w:after="0"/>
        <w:ind w:firstLine="709"/>
        <w:jc w:val="both"/>
      </w:pPr>
      <w:r>
        <w:rPr>
          <w:rFonts w:ascii="Times New Roman" w:hAnsi="Times New Roman" w:cs="Times New Roman"/>
          <w:sz w:val="28"/>
          <w:szCs w:val="28"/>
        </w:rPr>
        <w:t>г) 40 годин на тиждень.</w:t>
      </w:r>
    </w:p>
    <w:p w:rsidR="00000000" w:rsidRDefault="0027481E">
      <w:pPr>
        <w:spacing w:after="0"/>
        <w:ind w:firstLine="567"/>
        <w:jc w:val="both"/>
      </w:pPr>
      <w:r>
        <w:rPr>
          <w:rFonts w:ascii="Times New Roman" w:hAnsi="Times New Roman" w:cs="Times New Roman"/>
          <w:b/>
          <w:bCs/>
          <w:color w:val="000000"/>
          <w:sz w:val="28"/>
          <w:szCs w:val="28"/>
        </w:rPr>
        <w:t>10. Відповідно до ст. 3 Конституції України людина,</w:t>
      </w:r>
      <w:r>
        <w:rPr>
          <w:rFonts w:ascii="Times New Roman" w:hAnsi="Times New Roman" w:cs="Times New Roman"/>
          <w:b/>
          <w:bCs/>
          <w:color w:val="000000"/>
          <w:sz w:val="28"/>
          <w:szCs w:val="28"/>
        </w:rPr>
        <w:t xml:space="preserve"> її життя і здоров‘я, честь і гідність, недоторканність і безпека визнаються в Україні найвищою соціальною  цінністю. Вказана норма є:</w:t>
      </w:r>
    </w:p>
    <w:p w:rsidR="00000000" w:rsidRDefault="0027481E">
      <w:pPr>
        <w:spacing w:after="0"/>
        <w:ind w:firstLine="709"/>
        <w:jc w:val="both"/>
      </w:pPr>
      <w:r>
        <w:rPr>
          <w:rFonts w:ascii="Times New Roman" w:hAnsi="Times New Roman" w:cs="Times New Roman"/>
          <w:b/>
          <w:bCs/>
          <w:color w:val="000000"/>
          <w:sz w:val="28"/>
          <w:szCs w:val="28"/>
        </w:rPr>
        <w:t>а)</w:t>
      </w:r>
      <w:r>
        <w:rPr>
          <w:rFonts w:ascii="Times New Roman" w:hAnsi="Times New Roman" w:cs="Times New Roman"/>
          <w:color w:val="000000"/>
          <w:sz w:val="28"/>
          <w:szCs w:val="28"/>
        </w:rPr>
        <w:t xml:space="preserve"> нормою-принципом;</w:t>
      </w:r>
    </w:p>
    <w:p w:rsidR="00000000" w:rsidRDefault="0027481E">
      <w:pPr>
        <w:spacing w:after="0"/>
        <w:ind w:firstLine="709"/>
        <w:jc w:val="both"/>
      </w:pPr>
      <w:r>
        <w:rPr>
          <w:rFonts w:ascii="Times New Roman" w:hAnsi="Times New Roman" w:cs="Times New Roman"/>
          <w:color w:val="000000"/>
          <w:sz w:val="28"/>
          <w:szCs w:val="28"/>
        </w:rPr>
        <w:t>б) нормою-дефініцією;</w:t>
      </w:r>
    </w:p>
    <w:p w:rsidR="00000000" w:rsidRDefault="0027481E">
      <w:pPr>
        <w:spacing w:after="0"/>
        <w:ind w:firstLine="709"/>
        <w:jc w:val="both"/>
      </w:pPr>
      <w:r>
        <w:rPr>
          <w:rFonts w:ascii="Times New Roman" w:hAnsi="Times New Roman" w:cs="Times New Roman"/>
          <w:color w:val="000000"/>
          <w:sz w:val="28"/>
          <w:szCs w:val="28"/>
        </w:rPr>
        <w:t>в) колізійною нормою;</w:t>
      </w:r>
    </w:p>
    <w:p w:rsidR="00000000" w:rsidRDefault="0027481E">
      <w:pPr>
        <w:spacing w:after="0"/>
        <w:ind w:firstLine="709"/>
        <w:jc w:val="both"/>
      </w:pPr>
      <w:r>
        <w:rPr>
          <w:rFonts w:ascii="Times New Roman" w:hAnsi="Times New Roman" w:cs="Times New Roman"/>
          <w:color w:val="000000"/>
          <w:sz w:val="28"/>
          <w:szCs w:val="28"/>
        </w:rPr>
        <w:t>г) оперативною нормою.</w:t>
      </w:r>
    </w:p>
    <w:p w:rsidR="00000000" w:rsidRDefault="0027481E">
      <w:pPr>
        <w:tabs>
          <w:tab w:val="left" w:pos="567"/>
        </w:tabs>
        <w:spacing w:after="0"/>
        <w:jc w:val="both"/>
      </w:pPr>
      <w:r>
        <w:rPr>
          <w:rFonts w:ascii="Times New Roman" w:hAnsi="Times New Roman" w:cs="Times New Roman"/>
          <w:b/>
          <w:bCs/>
          <w:color w:val="000000"/>
          <w:sz w:val="28"/>
          <w:szCs w:val="28"/>
        </w:rPr>
        <w:tab/>
        <w:t>11.Особи, які не досягли 14 рокі</w:t>
      </w:r>
      <w:r>
        <w:rPr>
          <w:rFonts w:ascii="Times New Roman" w:hAnsi="Times New Roman" w:cs="Times New Roman"/>
          <w:b/>
          <w:bCs/>
          <w:color w:val="000000"/>
          <w:sz w:val="28"/>
          <w:szCs w:val="28"/>
        </w:rPr>
        <w:t xml:space="preserve">в </w:t>
      </w:r>
      <w:r>
        <w:rPr>
          <w:rFonts w:ascii="Times New Roman" w:hAnsi="Times New Roman" w:cs="Times New Roman"/>
          <w:b/>
          <w:bCs/>
          <w:sz w:val="28"/>
          <w:szCs w:val="28"/>
        </w:rPr>
        <w:t>мають:</w:t>
      </w:r>
    </w:p>
    <w:p w:rsidR="00000000" w:rsidRDefault="0027481E">
      <w:pPr>
        <w:tabs>
          <w:tab w:val="left" w:pos="720"/>
        </w:tabs>
        <w:spacing w:after="0"/>
        <w:ind w:firstLine="709"/>
        <w:jc w:val="both"/>
      </w:pPr>
      <w:r>
        <w:rPr>
          <w:rFonts w:ascii="Times New Roman" w:hAnsi="Times New Roman" w:cs="Times New Roman"/>
          <w:sz w:val="28"/>
          <w:szCs w:val="28"/>
        </w:rPr>
        <w:t>а) обмежену дієздатність;</w:t>
      </w:r>
    </w:p>
    <w:p w:rsidR="00000000" w:rsidRDefault="0027481E">
      <w:pPr>
        <w:tabs>
          <w:tab w:val="left" w:pos="720"/>
        </w:tabs>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часткову цивільну дієздатність;</w:t>
      </w:r>
    </w:p>
    <w:p w:rsidR="00000000" w:rsidRDefault="0027481E">
      <w:pPr>
        <w:tabs>
          <w:tab w:val="left" w:pos="720"/>
        </w:tabs>
        <w:spacing w:after="0"/>
        <w:ind w:firstLine="709"/>
        <w:jc w:val="both"/>
      </w:pPr>
      <w:r>
        <w:rPr>
          <w:rFonts w:ascii="Times New Roman" w:hAnsi="Times New Roman" w:cs="Times New Roman"/>
          <w:sz w:val="28"/>
          <w:szCs w:val="28"/>
        </w:rPr>
        <w:t>в) неповну цивільну дієздатність;</w:t>
      </w:r>
    </w:p>
    <w:p w:rsidR="00000000" w:rsidRDefault="0027481E">
      <w:pPr>
        <w:spacing w:after="0"/>
        <w:ind w:firstLine="709"/>
        <w:jc w:val="both"/>
      </w:pPr>
      <w:r>
        <w:rPr>
          <w:rFonts w:ascii="Times New Roman" w:hAnsi="Times New Roman" w:cs="Times New Roman"/>
          <w:sz w:val="28"/>
          <w:szCs w:val="28"/>
        </w:rPr>
        <w:t>г) повну цивільну дієздатність.</w:t>
      </w:r>
    </w:p>
    <w:p w:rsidR="00000000" w:rsidRDefault="0027481E">
      <w:pPr>
        <w:spacing w:after="0"/>
        <w:ind w:firstLine="567"/>
        <w:jc w:val="both"/>
      </w:pPr>
      <w:r>
        <w:rPr>
          <w:rFonts w:ascii="Times New Roman" w:hAnsi="Times New Roman" w:cs="Times New Roman"/>
          <w:b/>
          <w:bCs/>
          <w:sz w:val="28"/>
          <w:szCs w:val="28"/>
        </w:rPr>
        <w:t>12. Особа несе цивільно-правову відповідальність за відсутністю своєї вини у разі заподіяння шкоди:</w:t>
      </w:r>
    </w:p>
    <w:p w:rsidR="00000000" w:rsidRDefault="0027481E">
      <w:pPr>
        <w:spacing w:after="0"/>
        <w:ind w:firstLine="709"/>
        <w:jc w:val="both"/>
      </w:pPr>
      <w:r>
        <w:rPr>
          <w:rFonts w:ascii="Times New Roman" w:hAnsi="Times New Roman" w:cs="Times New Roman"/>
          <w:sz w:val="28"/>
          <w:szCs w:val="28"/>
        </w:rPr>
        <w:t>а) в особливо велико</w:t>
      </w:r>
      <w:r>
        <w:rPr>
          <w:rFonts w:ascii="Times New Roman" w:hAnsi="Times New Roman" w:cs="Times New Roman"/>
          <w:sz w:val="28"/>
          <w:szCs w:val="28"/>
        </w:rPr>
        <w:t>му розмірі;</w:t>
      </w:r>
    </w:p>
    <w:p w:rsidR="00000000" w:rsidRDefault="0027481E">
      <w:pPr>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джерелом підвищеної небезпеки;</w:t>
      </w:r>
    </w:p>
    <w:p w:rsidR="00000000" w:rsidRDefault="0027481E">
      <w:pPr>
        <w:spacing w:after="0"/>
        <w:ind w:firstLine="709"/>
        <w:jc w:val="both"/>
      </w:pPr>
      <w:r>
        <w:rPr>
          <w:rFonts w:ascii="Times New Roman" w:hAnsi="Times New Roman" w:cs="Times New Roman"/>
          <w:sz w:val="28"/>
          <w:szCs w:val="28"/>
        </w:rPr>
        <w:t xml:space="preserve">в) у стані алкогольного сп’яніння;  </w:t>
      </w:r>
    </w:p>
    <w:p w:rsidR="00000000" w:rsidRDefault="0027481E">
      <w:pPr>
        <w:spacing w:after="0"/>
        <w:ind w:firstLine="709"/>
        <w:jc w:val="both"/>
      </w:pPr>
      <w:r>
        <w:rPr>
          <w:rFonts w:ascii="Times New Roman" w:hAnsi="Times New Roman" w:cs="Times New Roman"/>
          <w:sz w:val="28"/>
          <w:szCs w:val="28"/>
        </w:rPr>
        <w:t>г) цивільна відповідальність за шкоду, заподіяну без вини заподіювача, застосовуватися не може.</w:t>
      </w:r>
    </w:p>
    <w:p w:rsidR="00000000" w:rsidRDefault="0027481E">
      <w:pPr>
        <w:spacing w:after="0"/>
        <w:ind w:firstLine="567"/>
        <w:jc w:val="both"/>
      </w:pPr>
      <w:r>
        <w:rPr>
          <w:rFonts w:ascii="Times New Roman" w:hAnsi="Times New Roman" w:cs="Times New Roman"/>
          <w:b/>
          <w:bCs/>
          <w:sz w:val="28"/>
          <w:szCs w:val="28"/>
        </w:rPr>
        <w:t>13. Готування до злочину:</w:t>
      </w:r>
    </w:p>
    <w:p w:rsidR="00000000" w:rsidRDefault="0027481E">
      <w:pPr>
        <w:spacing w:after="0"/>
        <w:ind w:firstLine="709"/>
        <w:jc w:val="both"/>
      </w:pPr>
      <w:r>
        <w:rPr>
          <w:rFonts w:ascii="Times New Roman" w:hAnsi="Times New Roman" w:cs="Times New Roman"/>
          <w:sz w:val="28"/>
          <w:szCs w:val="28"/>
        </w:rPr>
        <w:t xml:space="preserve">а) не тягне за собою кримінальної відповідальності </w:t>
      </w:r>
      <w:r>
        <w:rPr>
          <w:rFonts w:ascii="Times New Roman" w:hAnsi="Times New Roman" w:cs="Times New Roman"/>
          <w:sz w:val="28"/>
          <w:szCs w:val="28"/>
        </w:rPr>
        <w:t>незалежно від тяжкості злочину;</w:t>
      </w:r>
    </w:p>
    <w:p w:rsidR="00000000" w:rsidRDefault="0027481E">
      <w:pPr>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не тягне за собою кримінальної відповідальності, якщо злочин невеликої тяжкості;</w:t>
      </w:r>
    </w:p>
    <w:p w:rsidR="00000000" w:rsidRDefault="0027481E">
      <w:pPr>
        <w:spacing w:after="0"/>
        <w:ind w:firstLine="709"/>
        <w:jc w:val="both"/>
      </w:pPr>
      <w:r>
        <w:rPr>
          <w:rFonts w:ascii="Times New Roman" w:hAnsi="Times New Roman" w:cs="Times New Roman"/>
          <w:sz w:val="28"/>
          <w:szCs w:val="28"/>
        </w:rPr>
        <w:t>в) не тягне за собою кримінальної відповідальності, якщо злочин невеликої або середньої тяжкості;</w:t>
      </w:r>
    </w:p>
    <w:p w:rsidR="00000000" w:rsidRDefault="0027481E">
      <w:pPr>
        <w:spacing w:after="0"/>
        <w:ind w:firstLine="709"/>
        <w:jc w:val="both"/>
      </w:pPr>
      <w:r>
        <w:rPr>
          <w:rFonts w:ascii="Times New Roman" w:hAnsi="Times New Roman" w:cs="Times New Roman"/>
          <w:sz w:val="28"/>
          <w:szCs w:val="28"/>
        </w:rPr>
        <w:t>г) тягне за собою кримінальну відповідальн</w:t>
      </w:r>
      <w:r>
        <w:rPr>
          <w:rFonts w:ascii="Times New Roman" w:hAnsi="Times New Roman" w:cs="Times New Roman"/>
          <w:sz w:val="28"/>
          <w:szCs w:val="28"/>
        </w:rPr>
        <w:t>ість лише у разі готування до особливо тяжкого злочину.</w:t>
      </w:r>
    </w:p>
    <w:p w:rsidR="00000000" w:rsidRDefault="0027481E">
      <w:pPr>
        <w:ind w:firstLine="425"/>
        <w:jc w:val="both"/>
      </w:pPr>
      <w:r>
        <w:rPr>
          <w:rStyle w:val="rvts0"/>
          <w:rFonts w:ascii="Times New Roman" w:hAnsi="Times New Roman" w:cs="Times New Roman"/>
          <w:b/>
          <w:bCs/>
          <w:sz w:val="28"/>
          <w:szCs w:val="28"/>
        </w:rPr>
        <w:t>14. Особистою приватною власністю дружини, чоловіка є:</w:t>
      </w:r>
    </w:p>
    <w:p w:rsidR="00000000" w:rsidRDefault="0027481E">
      <w:pPr>
        <w:ind w:firstLine="709"/>
        <w:jc w:val="both"/>
      </w:pPr>
      <w:r>
        <w:rPr>
          <w:rStyle w:val="rvts0"/>
          <w:rFonts w:ascii="Times New Roman" w:hAnsi="Times New Roman" w:cs="Times New Roman"/>
          <w:b/>
          <w:bCs/>
          <w:sz w:val="28"/>
          <w:szCs w:val="28"/>
        </w:rPr>
        <w:t>а)</w:t>
      </w:r>
      <w:r>
        <w:rPr>
          <w:rStyle w:val="rvts0"/>
          <w:rFonts w:ascii="Times New Roman" w:hAnsi="Times New Roman" w:cs="Times New Roman"/>
          <w:sz w:val="28"/>
          <w:szCs w:val="28"/>
        </w:rPr>
        <w:t> майно, набуте нею, ним за час шлюбу, але на підставі договору дарування або в порядку спадкування;</w:t>
      </w:r>
    </w:p>
    <w:p w:rsidR="00000000" w:rsidRDefault="0027481E">
      <w:pPr>
        <w:ind w:firstLine="709"/>
        <w:jc w:val="both"/>
      </w:pPr>
      <w:r>
        <w:rPr>
          <w:rStyle w:val="rvts0"/>
          <w:rFonts w:ascii="Times New Roman" w:hAnsi="Times New Roman" w:cs="Times New Roman"/>
          <w:b/>
          <w:bCs/>
          <w:sz w:val="28"/>
          <w:szCs w:val="28"/>
        </w:rPr>
        <w:t>б)</w:t>
      </w:r>
      <w:r>
        <w:rPr>
          <w:rStyle w:val="rvts0"/>
          <w:rFonts w:ascii="Times New Roman" w:hAnsi="Times New Roman" w:cs="Times New Roman"/>
          <w:sz w:val="28"/>
          <w:szCs w:val="28"/>
        </w:rPr>
        <w:t> майно, набуте нею, ним за час шлюбу, але</w:t>
      </w:r>
      <w:r>
        <w:rPr>
          <w:rStyle w:val="rvts0"/>
          <w:rFonts w:ascii="Times New Roman" w:hAnsi="Times New Roman" w:cs="Times New Roman"/>
          <w:sz w:val="28"/>
          <w:szCs w:val="28"/>
        </w:rPr>
        <w:t xml:space="preserve"> за кошти, які належали їй, йому особисто;</w:t>
      </w:r>
    </w:p>
    <w:p w:rsidR="00000000" w:rsidRDefault="0027481E">
      <w:pPr>
        <w:ind w:firstLine="709"/>
        <w:jc w:val="both"/>
      </w:pPr>
      <w:r>
        <w:rPr>
          <w:rStyle w:val="rvts0"/>
          <w:rFonts w:ascii="Times New Roman" w:hAnsi="Times New Roman" w:cs="Times New Roman"/>
          <w:b/>
          <w:bCs/>
          <w:sz w:val="28"/>
          <w:szCs w:val="28"/>
        </w:rPr>
        <w:t>в)</w:t>
      </w:r>
      <w:r>
        <w:rPr>
          <w:rStyle w:val="rvts0"/>
          <w:rFonts w:ascii="Times New Roman" w:hAnsi="Times New Roman" w:cs="Times New Roman"/>
          <w:sz w:val="28"/>
          <w:szCs w:val="28"/>
        </w:rPr>
        <w:t xml:space="preserve"> премії, нагороди;</w:t>
      </w:r>
    </w:p>
    <w:p w:rsidR="00000000" w:rsidRDefault="0027481E">
      <w:pPr>
        <w:ind w:firstLine="709"/>
        <w:jc w:val="both"/>
      </w:pPr>
      <w:r>
        <w:rPr>
          <w:rStyle w:val="rvts0"/>
          <w:rFonts w:ascii="Times New Roman" w:hAnsi="Times New Roman" w:cs="Times New Roman"/>
          <w:b/>
          <w:bCs/>
          <w:sz w:val="28"/>
          <w:szCs w:val="28"/>
        </w:rPr>
        <w:t>г)</w:t>
      </w:r>
      <w:r>
        <w:rPr>
          <w:rStyle w:val="rvts0"/>
          <w:rFonts w:ascii="Times New Roman" w:hAnsi="Times New Roman" w:cs="Times New Roman"/>
          <w:sz w:val="28"/>
          <w:szCs w:val="28"/>
        </w:rPr>
        <w:t> земельна ділянка, одержана внаслідок приватизації земельних ділянок державних і комунальних сільськогосподарських підприємств, установ та організацій;</w:t>
      </w:r>
    </w:p>
    <w:p w:rsidR="00000000" w:rsidRDefault="0027481E">
      <w:pPr>
        <w:ind w:firstLine="709"/>
        <w:jc w:val="both"/>
      </w:pPr>
      <w:r>
        <w:rPr>
          <w:rStyle w:val="rvts0"/>
          <w:rFonts w:ascii="Times New Roman" w:hAnsi="Times New Roman" w:cs="Times New Roman"/>
          <w:sz w:val="28"/>
          <w:szCs w:val="28"/>
        </w:rPr>
        <w:t>д) заробітна плата, пенсія, стипендія,</w:t>
      </w:r>
      <w:r>
        <w:rPr>
          <w:rStyle w:val="rvts0"/>
          <w:rFonts w:ascii="Times New Roman" w:hAnsi="Times New Roman" w:cs="Times New Roman"/>
          <w:sz w:val="28"/>
          <w:szCs w:val="28"/>
        </w:rPr>
        <w:t xml:space="preserve"> інші доходи, одержані одним із подружжя.</w:t>
      </w:r>
    </w:p>
    <w:p w:rsidR="00000000" w:rsidRDefault="0027481E">
      <w:pPr>
        <w:spacing w:after="0"/>
        <w:ind w:firstLine="709"/>
        <w:jc w:val="both"/>
      </w:pPr>
      <w:r>
        <w:rPr>
          <w:rFonts w:ascii="Times New Roman" w:hAnsi="Times New Roman" w:cs="Times New Roman"/>
          <w:b/>
          <w:bCs/>
          <w:sz w:val="28"/>
          <w:szCs w:val="28"/>
        </w:rPr>
        <w:t>15. Чи може шлюбний договір укладатися до реєстрації шлюбу:</w:t>
      </w:r>
    </w:p>
    <w:p w:rsidR="00000000" w:rsidRDefault="0027481E">
      <w:pPr>
        <w:spacing w:after="0"/>
        <w:ind w:firstLine="709"/>
        <w:jc w:val="both"/>
      </w:pPr>
      <w:r>
        <w:rPr>
          <w:rFonts w:ascii="Times New Roman" w:hAnsi="Times New Roman" w:cs="Times New Roman"/>
          <w:sz w:val="28"/>
          <w:szCs w:val="28"/>
        </w:rPr>
        <w:t>а) ні;</w:t>
      </w:r>
    </w:p>
    <w:p w:rsidR="00000000" w:rsidRDefault="0027481E">
      <w:pPr>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так, за умови подання заяви про реєстрацію шлюбу;</w:t>
      </w:r>
    </w:p>
    <w:p w:rsidR="00000000" w:rsidRDefault="0027481E">
      <w:pPr>
        <w:spacing w:after="0"/>
        <w:ind w:firstLine="709"/>
        <w:jc w:val="both"/>
      </w:pPr>
      <w:r>
        <w:rPr>
          <w:rFonts w:ascii="Times New Roman" w:hAnsi="Times New Roman" w:cs="Times New Roman"/>
          <w:sz w:val="28"/>
          <w:szCs w:val="28"/>
        </w:rPr>
        <w:t>в) так, за умови спільного проживання учасників договору протягом одного року;</w:t>
      </w:r>
    </w:p>
    <w:p w:rsidR="00000000" w:rsidRDefault="0027481E">
      <w:pPr>
        <w:spacing w:after="0"/>
        <w:ind w:firstLine="709"/>
        <w:jc w:val="both"/>
      </w:pPr>
      <w:r>
        <w:rPr>
          <w:rFonts w:ascii="Times New Roman" w:hAnsi="Times New Roman" w:cs="Times New Roman"/>
          <w:sz w:val="28"/>
          <w:szCs w:val="28"/>
        </w:rPr>
        <w:t>г) так, за умов</w:t>
      </w:r>
      <w:r>
        <w:rPr>
          <w:rFonts w:ascii="Times New Roman" w:hAnsi="Times New Roman" w:cs="Times New Roman"/>
          <w:sz w:val="28"/>
          <w:szCs w:val="28"/>
        </w:rPr>
        <w:t>и наявності спільної дитини.</w:t>
      </w:r>
    </w:p>
    <w:p w:rsidR="00000000" w:rsidRDefault="0027481E">
      <w:pPr>
        <w:tabs>
          <w:tab w:val="left" w:pos="0"/>
        </w:tabs>
        <w:spacing w:after="0"/>
        <w:ind w:firstLine="709"/>
        <w:jc w:val="both"/>
      </w:pPr>
      <w:r>
        <w:rPr>
          <w:rFonts w:ascii="Times New Roman" w:hAnsi="Times New Roman" w:cs="Times New Roman"/>
          <w:b/>
          <w:bCs/>
          <w:sz w:val="28"/>
          <w:szCs w:val="28"/>
        </w:rPr>
        <w:t>16. Відповідно до ст. 9 Конституції України, міжнародний договір стає актом національного законодавства і набуває силу закону за умови проходження процедури:</w:t>
      </w:r>
    </w:p>
    <w:p w:rsidR="00000000" w:rsidRDefault="0027481E">
      <w:pPr>
        <w:tabs>
          <w:tab w:val="left" w:pos="0"/>
        </w:tabs>
        <w:spacing w:after="0"/>
        <w:ind w:firstLine="709"/>
        <w:jc w:val="both"/>
      </w:pPr>
      <w:r>
        <w:rPr>
          <w:rFonts w:ascii="Times New Roman" w:hAnsi="Times New Roman" w:cs="Times New Roman"/>
          <w:sz w:val="28"/>
          <w:szCs w:val="28"/>
        </w:rPr>
        <w:t>а) націоналізації;</w:t>
      </w:r>
    </w:p>
    <w:p w:rsidR="00000000" w:rsidRDefault="0027481E">
      <w:pPr>
        <w:tabs>
          <w:tab w:val="left" w:pos="0"/>
        </w:tabs>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ратифікації;</w:t>
      </w:r>
    </w:p>
    <w:p w:rsidR="00000000" w:rsidRDefault="0027481E">
      <w:pPr>
        <w:tabs>
          <w:tab w:val="left" w:pos="0"/>
        </w:tabs>
        <w:spacing w:after="0"/>
        <w:ind w:firstLine="709"/>
        <w:jc w:val="both"/>
      </w:pPr>
      <w:r>
        <w:rPr>
          <w:rFonts w:ascii="Times New Roman" w:hAnsi="Times New Roman" w:cs="Times New Roman"/>
          <w:sz w:val="28"/>
          <w:szCs w:val="28"/>
        </w:rPr>
        <w:t>в) контрасигнування;</w:t>
      </w:r>
    </w:p>
    <w:p w:rsidR="00000000" w:rsidRDefault="0027481E">
      <w:pPr>
        <w:tabs>
          <w:tab w:val="left" w:pos="0"/>
        </w:tabs>
        <w:spacing w:after="0"/>
        <w:ind w:firstLine="709"/>
        <w:jc w:val="both"/>
      </w:pPr>
      <w:r>
        <w:rPr>
          <w:rFonts w:ascii="Times New Roman" w:hAnsi="Times New Roman" w:cs="Times New Roman"/>
          <w:sz w:val="28"/>
          <w:szCs w:val="28"/>
        </w:rPr>
        <w:t>г) легалізаці</w:t>
      </w:r>
      <w:r>
        <w:rPr>
          <w:rFonts w:ascii="Times New Roman" w:hAnsi="Times New Roman" w:cs="Times New Roman"/>
          <w:sz w:val="28"/>
          <w:szCs w:val="28"/>
        </w:rPr>
        <w:t>ї.</w:t>
      </w:r>
    </w:p>
    <w:p w:rsidR="00000000" w:rsidRDefault="0027481E">
      <w:pPr>
        <w:spacing w:after="0"/>
        <w:ind w:firstLine="708"/>
        <w:jc w:val="both"/>
      </w:pPr>
      <w:r>
        <w:rPr>
          <w:rFonts w:ascii="Times New Roman" w:hAnsi="Times New Roman" w:cs="Times New Roman"/>
          <w:b/>
          <w:bCs/>
          <w:color w:val="000000"/>
          <w:sz w:val="28"/>
          <w:szCs w:val="28"/>
        </w:rPr>
        <w:t>17. Кабінет Міністрів у межах своєї компетенції може видавати:</w:t>
      </w:r>
    </w:p>
    <w:p w:rsidR="00000000" w:rsidRDefault="0027481E">
      <w:pPr>
        <w:spacing w:after="0"/>
        <w:ind w:firstLine="709"/>
        <w:jc w:val="both"/>
      </w:pPr>
      <w:r>
        <w:rPr>
          <w:rFonts w:ascii="Times New Roman" w:hAnsi="Times New Roman" w:cs="Times New Roman"/>
          <w:color w:val="000000"/>
          <w:sz w:val="28"/>
          <w:szCs w:val="28"/>
        </w:rPr>
        <w:t>а) закони;</w:t>
      </w:r>
    </w:p>
    <w:p w:rsidR="00000000" w:rsidRDefault="0027481E">
      <w:pPr>
        <w:spacing w:after="0"/>
        <w:ind w:firstLine="709"/>
        <w:jc w:val="both"/>
      </w:pPr>
      <w:r>
        <w:rPr>
          <w:rFonts w:ascii="Times New Roman" w:hAnsi="Times New Roman" w:cs="Times New Roman"/>
          <w:b/>
          <w:bCs/>
          <w:color w:val="000000"/>
          <w:sz w:val="28"/>
          <w:szCs w:val="28"/>
        </w:rPr>
        <w:t>б)</w:t>
      </w:r>
      <w:r>
        <w:rPr>
          <w:rFonts w:ascii="Times New Roman" w:hAnsi="Times New Roman" w:cs="Times New Roman"/>
          <w:color w:val="000000"/>
          <w:sz w:val="28"/>
          <w:szCs w:val="28"/>
        </w:rPr>
        <w:t xml:space="preserve"> постанови;</w:t>
      </w:r>
    </w:p>
    <w:p w:rsidR="00000000" w:rsidRDefault="0027481E">
      <w:pPr>
        <w:spacing w:after="0"/>
        <w:ind w:firstLine="709"/>
        <w:jc w:val="both"/>
      </w:pPr>
      <w:r>
        <w:rPr>
          <w:rFonts w:ascii="Times New Roman" w:hAnsi="Times New Roman" w:cs="Times New Roman"/>
          <w:color w:val="000000"/>
          <w:sz w:val="28"/>
          <w:szCs w:val="28"/>
        </w:rPr>
        <w:t>в) укази;</w:t>
      </w:r>
    </w:p>
    <w:p w:rsidR="00000000" w:rsidRDefault="0027481E">
      <w:pPr>
        <w:spacing w:after="0"/>
        <w:ind w:firstLine="709"/>
        <w:jc w:val="both"/>
      </w:pPr>
      <w:r>
        <w:rPr>
          <w:rFonts w:ascii="Times New Roman" w:hAnsi="Times New Roman" w:cs="Times New Roman"/>
          <w:color w:val="000000"/>
          <w:sz w:val="28"/>
          <w:szCs w:val="28"/>
        </w:rPr>
        <w:t>г) регламенти.</w:t>
      </w:r>
    </w:p>
    <w:p w:rsidR="00000000" w:rsidRDefault="0027481E">
      <w:pPr>
        <w:pStyle w:val="af"/>
        <w:tabs>
          <w:tab w:val="clear" w:pos="51"/>
        </w:tabs>
        <w:spacing w:before="0" w:after="200"/>
        <w:ind w:left="0" w:firstLine="709"/>
      </w:pPr>
      <w:r>
        <w:rPr>
          <w:b/>
          <w:bCs/>
        </w:rPr>
        <w:t>18. Суб’єктивна сторона правопорушення містить у собі:</w:t>
      </w:r>
    </w:p>
    <w:p w:rsidR="00000000" w:rsidRDefault="0027481E">
      <w:pPr>
        <w:pStyle w:val="af0"/>
        <w:ind w:left="0" w:firstLine="709"/>
      </w:pPr>
      <w:r>
        <w:rPr>
          <w:color w:val="000000"/>
        </w:rPr>
        <w:t>а) мотив, вину;</w:t>
      </w:r>
    </w:p>
    <w:p w:rsidR="00000000" w:rsidRDefault="0027481E">
      <w:pPr>
        <w:pStyle w:val="af0"/>
        <w:ind w:left="0" w:firstLine="709"/>
      </w:pPr>
      <w:r>
        <w:rPr>
          <w:color w:val="000000"/>
        </w:rPr>
        <w:t>б) мету, вину;</w:t>
      </w:r>
    </w:p>
    <w:p w:rsidR="00000000" w:rsidRDefault="0027481E">
      <w:pPr>
        <w:pStyle w:val="af0"/>
        <w:ind w:left="0" w:firstLine="709"/>
      </w:pPr>
      <w:r>
        <w:rPr>
          <w:color w:val="000000"/>
        </w:rPr>
        <w:t>в) суб’єкт, мотив, результат;</w:t>
      </w:r>
    </w:p>
    <w:p w:rsidR="00000000" w:rsidRDefault="0027481E">
      <w:pPr>
        <w:pStyle w:val="af0"/>
        <w:ind w:left="0" w:firstLine="709"/>
      </w:pPr>
      <w:r>
        <w:rPr>
          <w:b/>
          <w:bCs/>
          <w:color w:val="000000"/>
        </w:rPr>
        <w:t>г)</w:t>
      </w:r>
      <w:r>
        <w:rPr>
          <w:color w:val="000000"/>
        </w:rPr>
        <w:t xml:space="preserve"> мотив, мету, вину;</w:t>
      </w:r>
    </w:p>
    <w:p w:rsidR="00000000" w:rsidRDefault="0027481E">
      <w:pPr>
        <w:pStyle w:val="af0"/>
        <w:ind w:left="0" w:firstLine="709"/>
      </w:pPr>
      <w:r>
        <w:rPr>
          <w:color w:val="000000"/>
        </w:rPr>
        <w:t>д)</w:t>
      </w:r>
      <w:r>
        <w:rPr>
          <w:color w:val="000000"/>
        </w:rPr>
        <w:t xml:space="preserve"> мотив, мету, результат.</w:t>
      </w:r>
    </w:p>
    <w:p w:rsidR="00000000" w:rsidRDefault="0027481E">
      <w:pPr>
        <w:spacing w:after="0"/>
        <w:ind w:firstLine="567"/>
        <w:jc w:val="both"/>
      </w:pPr>
      <w:r>
        <w:rPr>
          <w:rFonts w:ascii="Times New Roman" w:hAnsi="Times New Roman" w:cs="Times New Roman"/>
          <w:b/>
          <w:bCs/>
          <w:sz w:val="28"/>
          <w:szCs w:val="28"/>
        </w:rPr>
        <w:t xml:space="preserve">19. Назвіть підстави для </w:t>
      </w:r>
      <w:r>
        <w:rPr>
          <w:rStyle w:val="rvts0"/>
          <w:rFonts w:ascii="Times New Roman" w:hAnsi="Times New Roman" w:cs="Times New Roman"/>
          <w:b/>
          <w:bCs/>
          <w:sz w:val="28"/>
          <w:szCs w:val="28"/>
        </w:rPr>
        <w:t>відмови у зміні імені</w:t>
      </w:r>
      <w:r>
        <w:rPr>
          <w:rStyle w:val="rvts0"/>
          <w:rFonts w:ascii="Times New Roman" w:hAnsi="Times New Roman" w:cs="Times New Roman"/>
          <w:b/>
          <w:bCs/>
          <w:sz w:val="28"/>
          <w:szCs w:val="28"/>
          <w:lang w:val="uk-UA"/>
        </w:rPr>
        <w:t>:</w:t>
      </w:r>
    </w:p>
    <w:p w:rsidR="00000000" w:rsidRDefault="0027481E">
      <w:pPr>
        <w:tabs>
          <w:tab w:val="left" w:pos="0"/>
          <w:tab w:val="left" w:pos="3720"/>
        </w:tabs>
        <w:ind w:firstLine="709"/>
        <w:jc w:val="both"/>
      </w:pPr>
      <w:r>
        <w:rPr>
          <w:rStyle w:val="rvts0"/>
          <w:rFonts w:ascii="Times New Roman" w:hAnsi="Times New Roman" w:cs="Times New Roman"/>
          <w:b/>
          <w:bCs/>
          <w:sz w:val="28"/>
          <w:szCs w:val="28"/>
        </w:rPr>
        <w:t>а)</w:t>
      </w:r>
      <w:r>
        <w:rPr>
          <w:rStyle w:val="rvts0"/>
          <w:rFonts w:ascii="Times New Roman" w:hAnsi="Times New Roman" w:cs="Times New Roman"/>
          <w:sz w:val="28"/>
          <w:szCs w:val="28"/>
        </w:rPr>
        <w:t> здійснення стосовно заявника кримінального провадження або його перебування під адміністративним наглядом;</w:t>
      </w:r>
      <w:r>
        <w:rPr>
          <w:rStyle w:val="rvts0"/>
          <w:rFonts w:ascii="Times New Roman" w:hAnsi="Times New Roman" w:cs="Times New Roman"/>
          <w:sz w:val="28"/>
          <w:szCs w:val="28"/>
        </w:rPr>
        <w:tab/>
      </w:r>
    </w:p>
    <w:p w:rsidR="00000000" w:rsidRDefault="0027481E">
      <w:pPr>
        <w:tabs>
          <w:tab w:val="left" w:pos="0"/>
        </w:tabs>
        <w:ind w:firstLine="709"/>
        <w:jc w:val="both"/>
      </w:pPr>
      <w:r>
        <w:rPr>
          <w:rStyle w:val="rvts0"/>
          <w:rFonts w:ascii="Times New Roman" w:hAnsi="Times New Roman" w:cs="Times New Roman"/>
          <w:b/>
          <w:bCs/>
          <w:sz w:val="28"/>
          <w:szCs w:val="28"/>
        </w:rPr>
        <w:t>б)</w:t>
      </w:r>
      <w:r>
        <w:rPr>
          <w:rStyle w:val="rvts0"/>
          <w:rFonts w:ascii="Times New Roman" w:hAnsi="Times New Roman" w:cs="Times New Roman"/>
          <w:sz w:val="28"/>
          <w:szCs w:val="28"/>
        </w:rPr>
        <w:t> наявність у заявника судимості, яку не погашено або не знято в устано</w:t>
      </w:r>
      <w:r>
        <w:rPr>
          <w:rStyle w:val="rvts0"/>
          <w:rFonts w:ascii="Times New Roman" w:hAnsi="Times New Roman" w:cs="Times New Roman"/>
          <w:sz w:val="28"/>
          <w:szCs w:val="28"/>
        </w:rPr>
        <w:t>вленому законом порядку;</w:t>
      </w:r>
    </w:p>
    <w:p w:rsidR="00000000" w:rsidRDefault="0027481E">
      <w:pPr>
        <w:tabs>
          <w:tab w:val="left" w:pos="0"/>
        </w:tabs>
        <w:ind w:firstLine="709"/>
        <w:jc w:val="both"/>
      </w:pPr>
      <w:r>
        <w:rPr>
          <w:rStyle w:val="rvts0"/>
          <w:rFonts w:ascii="Times New Roman" w:hAnsi="Times New Roman" w:cs="Times New Roman"/>
          <w:b/>
          <w:bCs/>
          <w:sz w:val="28"/>
          <w:szCs w:val="28"/>
        </w:rPr>
        <w:t>в)</w:t>
      </w:r>
      <w:r>
        <w:rPr>
          <w:rStyle w:val="rvts0"/>
          <w:rFonts w:ascii="Times New Roman" w:hAnsi="Times New Roman" w:cs="Times New Roman"/>
          <w:sz w:val="28"/>
          <w:szCs w:val="28"/>
        </w:rPr>
        <w:t> офіційне звернення правоохоронних органів іноземних держав про оголошення розшуку заявника;</w:t>
      </w:r>
    </w:p>
    <w:p w:rsidR="00000000" w:rsidRDefault="0027481E">
      <w:pPr>
        <w:tabs>
          <w:tab w:val="left" w:pos="0"/>
        </w:tabs>
        <w:ind w:firstLine="709"/>
        <w:jc w:val="both"/>
      </w:pPr>
      <w:r>
        <w:rPr>
          <w:rStyle w:val="rvts0"/>
          <w:rFonts w:ascii="Times New Roman" w:hAnsi="Times New Roman" w:cs="Times New Roman"/>
          <w:b/>
          <w:bCs/>
          <w:sz w:val="28"/>
          <w:szCs w:val="28"/>
        </w:rPr>
        <w:t>г)</w:t>
      </w:r>
      <w:r>
        <w:rPr>
          <w:rStyle w:val="rvts0"/>
          <w:rFonts w:ascii="Times New Roman" w:hAnsi="Times New Roman" w:cs="Times New Roman"/>
          <w:sz w:val="28"/>
          <w:szCs w:val="28"/>
        </w:rPr>
        <w:t> наявність у заявника невиконаних цивільно-правових зобов’язань;</w:t>
      </w:r>
    </w:p>
    <w:p w:rsidR="00000000" w:rsidRDefault="0027481E">
      <w:pPr>
        <w:tabs>
          <w:tab w:val="left" w:pos="0"/>
        </w:tabs>
        <w:ind w:firstLine="709"/>
        <w:jc w:val="both"/>
      </w:pPr>
      <w:r>
        <w:rPr>
          <w:rStyle w:val="rvts0"/>
          <w:rFonts w:ascii="Times New Roman" w:hAnsi="Times New Roman" w:cs="Times New Roman"/>
          <w:sz w:val="28"/>
          <w:szCs w:val="28"/>
        </w:rPr>
        <w:t>д) наявність у заявника невиконаних аліментних зобов’язань.</w:t>
      </w:r>
    </w:p>
    <w:p w:rsidR="00000000" w:rsidRDefault="0027481E">
      <w:pPr>
        <w:spacing w:after="0"/>
        <w:ind w:firstLine="709"/>
        <w:jc w:val="both"/>
      </w:pPr>
      <w:r>
        <w:rPr>
          <w:rFonts w:ascii="Times New Roman" w:hAnsi="Times New Roman" w:cs="Times New Roman"/>
          <w:b/>
          <w:bCs/>
          <w:sz w:val="28"/>
          <w:szCs w:val="28"/>
        </w:rPr>
        <w:t>20. Серед</w:t>
      </w:r>
      <w:r>
        <w:rPr>
          <w:rFonts w:ascii="Times New Roman" w:hAnsi="Times New Roman" w:cs="Times New Roman"/>
          <w:b/>
          <w:bCs/>
          <w:sz w:val="28"/>
          <w:szCs w:val="28"/>
        </w:rPr>
        <w:t xml:space="preserve"> обставин, що виключають злочинність діяння, Кримінальний кодекс України називає:</w:t>
      </w:r>
    </w:p>
    <w:p w:rsidR="00000000" w:rsidRDefault="0027481E">
      <w:pPr>
        <w:spacing w:after="0"/>
        <w:ind w:firstLine="709"/>
        <w:jc w:val="both"/>
      </w:pPr>
      <w:r>
        <w:rPr>
          <w:rFonts w:ascii="Times New Roman" w:hAnsi="Times New Roman" w:cs="Times New Roman"/>
          <w:sz w:val="28"/>
          <w:szCs w:val="28"/>
        </w:rPr>
        <w:t>а) дійове каяття;</w:t>
      </w:r>
    </w:p>
    <w:p w:rsidR="00000000" w:rsidRDefault="0027481E">
      <w:pPr>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необхідна оборона;</w:t>
      </w:r>
    </w:p>
    <w:p w:rsidR="00000000" w:rsidRDefault="0027481E">
      <w:pPr>
        <w:spacing w:after="0"/>
        <w:ind w:firstLine="709"/>
        <w:jc w:val="both"/>
      </w:pPr>
      <w:r>
        <w:rPr>
          <w:rFonts w:ascii="Times New Roman" w:hAnsi="Times New Roman" w:cs="Times New Roman"/>
          <w:sz w:val="28"/>
          <w:szCs w:val="28"/>
        </w:rPr>
        <w:t>в) тяжке алкогольне сп’яніння;</w:t>
      </w:r>
    </w:p>
    <w:p w:rsidR="00000000" w:rsidRDefault="0027481E">
      <w:pPr>
        <w:spacing w:after="0"/>
        <w:ind w:firstLine="709"/>
        <w:jc w:val="both"/>
      </w:pPr>
      <w:r>
        <w:rPr>
          <w:rFonts w:ascii="Times New Roman" w:hAnsi="Times New Roman" w:cs="Times New Roman"/>
          <w:sz w:val="28"/>
          <w:szCs w:val="28"/>
        </w:rPr>
        <w:t>г) закінчення строків давності.</w:t>
      </w:r>
    </w:p>
    <w:p w:rsidR="00000000" w:rsidRDefault="0027481E">
      <w:pPr>
        <w:pStyle w:val="4"/>
        <w:spacing w:before="0" w:after="0"/>
        <w:ind w:firstLine="709"/>
        <w:jc w:val="both"/>
      </w:pPr>
      <w:r>
        <w:rPr>
          <w:lang w:val="uk-UA"/>
        </w:rPr>
        <w:t>21. Правові наслідки визнання фізичної особи недієздатною (5б.)</w:t>
      </w:r>
    </w:p>
    <w:p w:rsidR="00000000" w:rsidRDefault="0027481E">
      <w:pPr>
        <w:pStyle w:val="NormalWeb"/>
        <w:spacing w:before="0" w:after="0"/>
        <w:ind w:firstLine="709"/>
        <w:jc w:val="both"/>
      </w:pPr>
      <w:r>
        <w:rPr>
          <w:sz w:val="28"/>
          <w:szCs w:val="28"/>
          <w:lang w:val="uk-UA"/>
        </w:rPr>
        <w:t xml:space="preserve">1. Над </w:t>
      </w:r>
      <w:r>
        <w:rPr>
          <w:sz w:val="28"/>
          <w:szCs w:val="28"/>
          <w:lang w:val="uk-UA"/>
        </w:rPr>
        <w:t xml:space="preserve">недієздатною фізичною особою встановлюється </w:t>
      </w:r>
      <w:r>
        <w:rPr>
          <w:i/>
          <w:iCs/>
          <w:sz w:val="28"/>
          <w:szCs w:val="28"/>
          <w:u w:val="single"/>
          <w:lang w:val="uk-UA"/>
        </w:rPr>
        <w:t>опіка.</w:t>
      </w:r>
    </w:p>
    <w:p w:rsidR="00000000" w:rsidRDefault="0027481E">
      <w:pPr>
        <w:pStyle w:val="NormalWeb"/>
        <w:spacing w:before="0" w:after="0"/>
        <w:ind w:firstLine="709"/>
        <w:jc w:val="both"/>
      </w:pPr>
      <w:r>
        <w:rPr>
          <w:sz w:val="28"/>
          <w:szCs w:val="28"/>
        </w:rPr>
        <w:t>2. Недієздатна</w:t>
      </w:r>
      <w:r>
        <w:rPr>
          <w:sz w:val="28"/>
          <w:szCs w:val="28"/>
          <w:lang w:val="uk-UA"/>
        </w:rPr>
        <w:t xml:space="preserve"> </w:t>
      </w:r>
      <w:r>
        <w:rPr>
          <w:sz w:val="28"/>
          <w:szCs w:val="28"/>
        </w:rPr>
        <w:t xml:space="preserve">фізична особа </w:t>
      </w:r>
      <w:r>
        <w:rPr>
          <w:sz w:val="28"/>
          <w:szCs w:val="28"/>
          <w:u w:val="single"/>
          <w:lang w:val="uk-UA"/>
        </w:rPr>
        <w:t>не має</w:t>
      </w:r>
      <w:r>
        <w:rPr>
          <w:sz w:val="28"/>
          <w:szCs w:val="28"/>
          <w:lang w:val="uk-UA"/>
        </w:rPr>
        <w:t xml:space="preserve"> </w:t>
      </w:r>
      <w:r>
        <w:rPr>
          <w:sz w:val="28"/>
          <w:szCs w:val="28"/>
        </w:rPr>
        <w:t>права вчиняти будь-якого</w:t>
      </w:r>
      <w:r>
        <w:rPr>
          <w:sz w:val="28"/>
          <w:szCs w:val="28"/>
          <w:lang w:val="uk-UA"/>
        </w:rPr>
        <w:t xml:space="preserve"> </w:t>
      </w:r>
      <w:r>
        <w:rPr>
          <w:sz w:val="28"/>
          <w:szCs w:val="28"/>
        </w:rPr>
        <w:t>правочину.</w:t>
      </w:r>
    </w:p>
    <w:p w:rsidR="00000000" w:rsidRDefault="0027481E">
      <w:pPr>
        <w:pStyle w:val="NormalWeb"/>
        <w:tabs>
          <w:tab w:val="left" w:pos="990"/>
        </w:tabs>
        <w:spacing w:before="0" w:after="0"/>
        <w:ind w:firstLine="709"/>
        <w:jc w:val="both"/>
      </w:pPr>
      <w:r>
        <w:rPr>
          <w:sz w:val="28"/>
          <w:szCs w:val="28"/>
        </w:rPr>
        <w:t>3. Правочини</w:t>
      </w:r>
      <w:r>
        <w:rPr>
          <w:sz w:val="28"/>
          <w:szCs w:val="28"/>
          <w:lang w:val="uk-UA"/>
        </w:rPr>
        <w:t xml:space="preserve"> </w:t>
      </w:r>
      <w:r>
        <w:rPr>
          <w:sz w:val="28"/>
          <w:szCs w:val="28"/>
        </w:rPr>
        <w:t>від</w:t>
      </w:r>
      <w:r>
        <w:rPr>
          <w:sz w:val="28"/>
          <w:szCs w:val="28"/>
          <w:lang w:val="uk-UA"/>
        </w:rPr>
        <w:t xml:space="preserve"> </w:t>
      </w:r>
      <w:r>
        <w:rPr>
          <w:sz w:val="28"/>
          <w:szCs w:val="28"/>
        </w:rPr>
        <w:t>імені</w:t>
      </w:r>
      <w:r>
        <w:rPr>
          <w:sz w:val="28"/>
          <w:szCs w:val="28"/>
          <w:lang w:val="uk-UA"/>
        </w:rPr>
        <w:t xml:space="preserve"> </w:t>
      </w:r>
      <w:r>
        <w:rPr>
          <w:sz w:val="28"/>
          <w:szCs w:val="28"/>
        </w:rPr>
        <w:t>недієздатної</w:t>
      </w:r>
      <w:r>
        <w:rPr>
          <w:sz w:val="28"/>
          <w:szCs w:val="28"/>
          <w:lang w:val="uk-UA"/>
        </w:rPr>
        <w:t xml:space="preserve"> </w:t>
      </w:r>
      <w:r>
        <w:rPr>
          <w:sz w:val="28"/>
          <w:szCs w:val="28"/>
        </w:rPr>
        <w:t>фізичної особи та в її</w:t>
      </w:r>
      <w:r>
        <w:rPr>
          <w:sz w:val="28"/>
          <w:szCs w:val="28"/>
          <w:lang w:val="uk-UA"/>
        </w:rPr>
        <w:t xml:space="preserve"> </w:t>
      </w:r>
      <w:r>
        <w:rPr>
          <w:sz w:val="28"/>
          <w:szCs w:val="28"/>
        </w:rPr>
        <w:t>інтересах</w:t>
      </w:r>
      <w:r>
        <w:rPr>
          <w:sz w:val="28"/>
          <w:szCs w:val="28"/>
          <w:lang w:val="uk-UA"/>
        </w:rPr>
        <w:t xml:space="preserve"> </w:t>
      </w:r>
      <w:r>
        <w:rPr>
          <w:sz w:val="28"/>
          <w:szCs w:val="28"/>
        </w:rPr>
        <w:t>вчиняє</w:t>
      </w:r>
      <w:r>
        <w:rPr>
          <w:sz w:val="28"/>
          <w:szCs w:val="28"/>
          <w:lang w:val="uk-UA"/>
        </w:rPr>
        <w:t xml:space="preserve"> </w:t>
      </w:r>
      <w:r>
        <w:rPr>
          <w:sz w:val="28"/>
          <w:szCs w:val="28"/>
        </w:rPr>
        <w:t>її</w:t>
      </w:r>
      <w:r>
        <w:rPr>
          <w:sz w:val="28"/>
          <w:szCs w:val="28"/>
          <w:lang w:val="uk-UA"/>
        </w:rPr>
        <w:t xml:space="preserve"> </w:t>
      </w:r>
      <w:r>
        <w:rPr>
          <w:i/>
          <w:iCs/>
          <w:sz w:val="28"/>
          <w:szCs w:val="28"/>
          <w:u w:val="single"/>
          <w:lang w:val="uk-UA"/>
        </w:rPr>
        <w:t>опікун</w:t>
      </w:r>
      <w:r>
        <w:rPr>
          <w:rFonts w:cs="Times New Roman"/>
          <w:sz w:val="28"/>
          <w:szCs w:val="28"/>
          <w:u w:val="single"/>
          <w:lang w:val="uk-UA"/>
        </w:rPr>
        <w:t>.</w:t>
      </w:r>
    </w:p>
    <w:p w:rsidR="00000000" w:rsidRDefault="0027481E">
      <w:pPr>
        <w:pStyle w:val="NormalWeb"/>
        <w:spacing w:before="0" w:after="0"/>
        <w:ind w:firstLine="709"/>
        <w:jc w:val="both"/>
      </w:pPr>
      <w:r>
        <w:rPr>
          <w:sz w:val="28"/>
          <w:szCs w:val="28"/>
        </w:rPr>
        <w:t xml:space="preserve">4. </w:t>
      </w:r>
      <w:r>
        <w:rPr>
          <w:sz w:val="28"/>
          <w:szCs w:val="28"/>
          <w:shd w:val="clear" w:color="auto" w:fill="FFFFFF"/>
        </w:rPr>
        <w:t>Шкода, завдана</w:t>
      </w:r>
      <w:r>
        <w:rPr>
          <w:sz w:val="28"/>
          <w:szCs w:val="28"/>
          <w:shd w:val="clear" w:color="auto" w:fill="FFFFFF"/>
          <w:lang w:val="uk-UA"/>
        </w:rPr>
        <w:t xml:space="preserve"> </w:t>
      </w:r>
      <w:r>
        <w:rPr>
          <w:sz w:val="28"/>
          <w:szCs w:val="28"/>
          <w:shd w:val="clear" w:color="auto" w:fill="FFFFFF"/>
        </w:rPr>
        <w:t>недієздатною</w:t>
      </w:r>
      <w:r>
        <w:rPr>
          <w:sz w:val="28"/>
          <w:szCs w:val="28"/>
          <w:shd w:val="clear" w:color="auto" w:fill="FFFFFF"/>
          <w:lang w:val="uk-UA"/>
        </w:rPr>
        <w:t xml:space="preserve"> </w:t>
      </w:r>
      <w:r>
        <w:rPr>
          <w:sz w:val="28"/>
          <w:szCs w:val="28"/>
          <w:shd w:val="clear" w:color="auto" w:fill="FFFFFF"/>
        </w:rPr>
        <w:t>фізичною особою</w:t>
      </w:r>
      <w:r>
        <w:rPr>
          <w:sz w:val="28"/>
          <w:szCs w:val="28"/>
        </w:rPr>
        <w:t xml:space="preserve">, </w:t>
      </w:r>
      <w:r>
        <w:rPr>
          <w:sz w:val="28"/>
          <w:szCs w:val="28"/>
          <w:shd w:val="clear" w:color="auto" w:fill="FFFFFF"/>
        </w:rPr>
        <w:t xml:space="preserve">відшкодовується </w:t>
      </w:r>
      <w:r>
        <w:rPr>
          <w:i/>
          <w:iCs/>
          <w:sz w:val="28"/>
          <w:szCs w:val="28"/>
          <w:u w:val="single"/>
          <w:shd w:val="clear" w:color="auto" w:fill="FFFFFF"/>
        </w:rPr>
        <w:t>опікуном</w:t>
      </w:r>
      <w:r>
        <w:rPr>
          <w:sz w:val="28"/>
          <w:szCs w:val="28"/>
          <w:u w:val="single"/>
          <w:lang w:val="uk-UA"/>
        </w:rPr>
        <w:t xml:space="preserve">  або</w:t>
      </w:r>
      <w:r>
        <w:rPr>
          <w:sz w:val="28"/>
          <w:szCs w:val="28"/>
          <w:lang w:val="uk-UA"/>
        </w:rPr>
        <w:t>_</w:t>
      </w:r>
      <w:r>
        <w:rPr>
          <w:i/>
          <w:iCs/>
          <w:sz w:val="28"/>
          <w:szCs w:val="28"/>
          <w:u w:val="single"/>
          <w:lang w:val="uk-UA"/>
        </w:rPr>
        <w:t>закладом</w:t>
      </w:r>
      <w:r>
        <w:rPr>
          <w:sz w:val="28"/>
          <w:szCs w:val="28"/>
          <w:lang w:val="uk-UA"/>
        </w:rPr>
        <w:t xml:space="preserve">, </w:t>
      </w:r>
      <w:r>
        <w:rPr>
          <w:sz w:val="28"/>
          <w:szCs w:val="28"/>
          <w:shd w:val="clear" w:color="auto" w:fill="FFFFFF"/>
        </w:rPr>
        <w:t>який</w:t>
      </w:r>
      <w:r>
        <w:rPr>
          <w:sz w:val="28"/>
          <w:szCs w:val="28"/>
          <w:shd w:val="clear" w:color="auto" w:fill="FFFFFF"/>
          <w:lang w:val="uk-UA"/>
        </w:rPr>
        <w:t xml:space="preserve"> </w:t>
      </w:r>
      <w:r>
        <w:rPr>
          <w:sz w:val="28"/>
          <w:szCs w:val="28"/>
          <w:shd w:val="clear" w:color="auto" w:fill="FFFFFF"/>
        </w:rPr>
        <w:t>зобов'язаний</w:t>
      </w:r>
      <w:r>
        <w:rPr>
          <w:sz w:val="28"/>
          <w:szCs w:val="28"/>
          <w:shd w:val="clear" w:color="auto" w:fill="FFFFFF"/>
          <w:lang w:val="uk-UA"/>
        </w:rPr>
        <w:t xml:space="preserve"> </w:t>
      </w:r>
      <w:r>
        <w:rPr>
          <w:sz w:val="28"/>
          <w:szCs w:val="28"/>
          <w:shd w:val="clear" w:color="auto" w:fill="FFFFFF"/>
        </w:rPr>
        <w:t>здійснювати</w:t>
      </w:r>
      <w:r>
        <w:rPr>
          <w:sz w:val="28"/>
          <w:szCs w:val="28"/>
          <w:shd w:val="clear" w:color="auto" w:fill="FFFFFF"/>
          <w:lang w:val="uk-UA"/>
        </w:rPr>
        <w:t xml:space="preserve"> </w:t>
      </w:r>
      <w:r>
        <w:rPr>
          <w:sz w:val="28"/>
          <w:szCs w:val="28"/>
          <w:shd w:val="clear" w:color="auto" w:fill="FFFFFF"/>
        </w:rPr>
        <w:t>нагляд за нею, якщо</w:t>
      </w:r>
      <w:r>
        <w:rPr>
          <w:sz w:val="28"/>
          <w:szCs w:val="28"/>
          <w:shd w:val="clear" w:color="auto" w:fill="FFFFFF"/>
          <w:lang w:val="uk-UA"/>
        </w:rPr>
        <w:t xml:space="preserve"> </w:t>
      </w:r>
      <w:r>
        <w:rPr>
          <w:sz w:val="28"/>
          <w:szCs w:val="28"/>
          <w:shd w:val="clear" w:color="auto" w:fill="FFFFFF"/>
        </w:rPr>
        <w:t>він не доведе, що шкода булла</w:t>
      </w:r>
      <w:r>
        <w:rPr>
          <w:sz w:val="28"/>
          <w:szCs w:val="28"/>
          <w:shd w:val="clear" w:color="auto" w:fill="FFFFFF"/>
          <w:lang w:val="uk-UA"/>
        </w:rPr>
        <w:t xml:space="preserve"> </w:t>
      </w:r>
      <w:r>
        <w:rPr>
          <w:sz w:val="28"/>
          <w:szCs w:val="28"/>
          <w:shd w:val="clear" w:color="auto" w:fill="FFFFFF"/>
        </w:rPr>
        <w:t>завдана не з його вини</w:t>
      </w:r>
      <w:r>
        <w:rPr>
          <w:rFonts w:cs="Times New Roman"/>
          <w:sz w:val="28"/>
          <w:szCs w:val="28"/>
        </w:rPr>
        <w:t>.</w:t>
      </w:r>
    </w:p>
    <w:p w:rsidR="00000000" w:rsidRDefault="0027481E">
      <w:pPr>
        <w:spacing w:after="0"/>
        <w:ind w:firstLine="567"/>
        <w:jc w:val="both"/>
      </w:pPr>
      <w:r>
        <w:rPr>
          <w:rFonts w:ascii="Times New Roman" w:hAnsi="Times New Roman" w:cs="Times New Roman"/>
          <w:b/>
          <w:bCs/>
          <w:sz w:val="28"/>
          <w:szCs w:val="28"/>
        </w:rPr>
        <w:t>22. Що не складає зміст принципу верховенства закону?</w:t>
      </w:r>
    </w:p>
    <w:p w:rsidR="00000000" w:rsidRDefault="0027481E">
      <w:pPr>
        <w:spacing w:after="0"/>
        <w:ind w:firstLine="709"/>
        <w:jc w:val="both"/>
      </w:pPr>
      <w:r>
        <w:rPr>
          <w:rFonts w:ascii="Times New Roman" w:hAnsi="Times New Roman" w:cs="Times New Roman"/>
          <w:sz w:val="28"/>
          <w:szCs w:val="28"/>
        </w:rPr>
        <w:t xml:space="preserve">а) усі посадові особи держави зобов’язані дотримуватись </w:t>
      </w:r>
      <w:r>
        <w:rPr>
          <w:rFonts w:ascii="Times New Roman" w:hAnsi="Times New Roman" w:cs="Times New Roman"/>
          <w:sz w:val="28"/>
          <w:szCs w:val="28"/>
        </w:rPr>
        <w:t>закону;</w:t>
      </w:r>
    </w:p>
    <w:p w:rsidR="00000000" w:rsidRDefault="0027481E">
      <w:pPr>
        <w:spacing w:after="0"/>
        <w:ind w:firstLine="709"/>
        <w:jc w:val="both"/>
      </w:pPr>
      <w:r>
        <w:rPr>
          <w:rFonts w:ascii="Times New Roman" w:hAnsi="Times New Roman" w:cs="Times New Roman"/>
          <w:sz w:val="28"/>
          <w:szCs w:val="28"/>
        </w:rPr>
        <w:t>б) забезпечення відповідності системи підзаконних та індивідуальних актів закону;</w:t>
      </w:r>
    </w:p>
    <w:p w:rsidR="00000000" w:rsidRDefault="0027481E">
      <w:pPr>
        <w:spacing w:after="0"/>
        <w:ind w:firstLine="709"/>
        <w:jc w:val="both"/>
      </w:pPr>
      <w:r>
        <w:rPr>
          <w:rFonts w:ascii="Times New Roman" w:hAnsi="Times New Roman" w:cs="Times New Roman"/>
          <w:sz w:val="28"/>
          <w:szCs w:val="28"/>
        </w:rPr>
        <w:t>в) встановлення можливості скасування нормативного документа у випадку його невідповідності закону;</w:t>
      </w:r>
    </w:p>
    <w:p w:rsidR="00000000" w:rsidRDefault="0027481E">
      <w:pPr>
        <w:tabs>
          <w:tab w:val="left" w:pos="4498"/>
        </w:tabs>
        <w:spacing w:after="0"/>
        <w:ind w:firstLine="709"/>
        <w:jc w:val="both"/>
      </w:pPr>
      <w:r>
        <w:rPr>
          <w:rFonts w:ascii="Times New Roman" w:hAnsi="Times New Roman" w:cs="Times New Roman"/>
          <w:b/>
          <w:bCs/>
          <w:sz w:val="28"/>
          <w:szCs w:val="28"/>
        </w:rPr>
        <w:t>г)</w:t>
      </w:r>
      <w:r>
        <w:rPr>
          <w:rFonts w:ascii="Times New Roman" w:hAnsi="Times New Roman" w:cs="Times New Roman"/>
          <w:sz w:val="28"/>
          <w:szCs w:val="28"/>
        </w:rPr>
        <w:t xml:space="preserve"> єдине застосування законів;</w:t>
      </w:r>
      <w:r>
        <w:rPr>
          <w:rFonts w:ascii="Times New Roman" w:hAnsi="Times New Roman" w:cs="Times New Roman"/>
          <w:sz w:val="28"/>
          <w:szCs w:val="28"/>
        </w:rPr>
        <w:tab/>
      </w:r>
    </w:p>
    <w:p w:rsidR="00000000" w:rsidRDefault="0027481E">
      <w:pPr>
        <w:spacing w:after="0"/>
        <w:ind w:firstLine="709"/>
        <w:jc w:val="both"/>
      </w:pPr>
      <w:r>
        <w:rPr>
          <w:rFonts w:ascii="Times New Roman" w:hAnsi="Times New Roman" w:cs="Times New Roman"/>
          <w:b/>
          <w:bCs/>
          <w:sz w:val="28"/>
          <w:szCs w:val="28"/>
        </w:rPr>
        <w:t>д)</w:t>
      </w:r>
      <w:r>
        <w:rPr>
          <w:rFonts w:ascii="Times New Roman" w:hAnsi="Times New Roman" w:cs="Times New Roman"/>
          <w:sz w:val="28"/>
          <w:szCs w:val="28"/>
        </w:rPr>
        <w:t xml:space="preserve"> неможливість застосування до пр</w:t>
      </w:r>
      <w:r>
        <w:rPr>
          <w:rFonts w:ascii="Times New Roman" w:hAnsi="Times New Roman" w:cs="Times New Roman"/>
          <w:sz w:val="28"/>
          <w:szCs w:val="28"/>
        </w:rPr>
        <w:t>авопорушника інших, ніж передбачені законом, засобів впливу.</w:t>
      </w:r>
    </w:p>
    <w:p w:rsidR="00000000" w:rsidRDefault="0027481E">
      <w:pPr>
        <w:spacing w:after="0"/>
      </w:pPr>
      <w:r>
        <w:rPr>
          <w:rFonts w:ascii="Times New Roman" w:hAnsi="Times New Roman" w:cs="Times New Roman"/>
          <w:sz w:val="28"/>
          <w:szCs w:val="28"/>
        </w:rPr>
        <w:tab/>
      </w:r>
      <w:r>
        <w:rPr>
          <w:rFonts w:ascii="Times New Roman" w:hAnsi="Times New Roman" w:cs="Times New Roman"/>
          <w:i/>
          <w:iCs/>
          <w:sz w:val="28"/>
          <w:szCs w:val="28"/>
        </w:rPr>
        <w:t>Кількість балів:</w:t>
      </w:r>
      <w:r>
        <w:rPr>
          <w:rFonts w:ascii="Times New Roman" w:hAnsi="Times New Roman" w:cs="Times New Roman"/>
          <w:sz w:val="28"/>
          <w:szCs w:val="28"/>
        </w:rPr>
        <w:t xml:space="preserve"> 26 б.</w:t>
      </w:r>
    </w:p>
    <w:p w:rsidR="00000000" w:rsidRDefault="0027481E">
      <w:pPr>
        <w:spacing w:after="0"/>
        <w:rPr>
          <w:rFonts w:ascii="Times New Roman" w:hAnsi="Times New Roman" w:cs="Times New Roman"/>
          <w:b/>
          <w:bCs/>
          <w:sz w:val="28"/>
          <w:szCs w:val="28"/>
          <w:lang w:val="en-US" w:eastAsia="en-US"/>
        </w:rPr>
      </w:pPr>
    </w:p>
    <w:p w:rsidR="00000000" w:rsidRDefault="0027481E">
      <w:pPr>
        <w:spacing w:after="0"/>
        <w:ind w:firstLine="540"/>
      </w:pPr>
      <w:r>
        <w:rPr>
          <w:rFonts w:ascii="Times New Roman" w:hAnsi="Times New Roman" w:cs="Times New Roman"/>
          <w:b/>
          <w:bCs/>
          <w:sz w:val="28"/>
          <w:szCs w:val="28"/>
          <w:lang w:val="en-US" w:eastAsia="en-US"/>
        </w:rPr>
        <w:t>Завдання ІІІ</w:t>
      </w:r>
    </w:p>
    <w:p w:rsidR="00000000" w:rsidRDefault="0027481E">
      <w:pPr>
        <w:tabs>
          <w:tab w:val="left" w:pos="916"/>
        </w:tabs>
        <w:spacing w:after="0"/>
        <w:ind w:firstLine="540"/>
        <w:jc w:val="both"/>
      </w:pPr>
      <w:r>
        <w:rPr>
          <w:rFonts w:ascii="Times New Roman" w:hAnsi="Times New Roman" w:cs="Times New Roman"/>
          <w:b/>
          <w:bCs/>
          <w:sz w:val="28"/>
          <w:szCs w:val="28"/>
          <w:u w:val="single"/>
          <w:lang w:eastAsia="ar-SA"/>
        </w:rPr>
        <w:t xml:space="preserve">Визначте юридичні строки </w:t>
      </w:r>
    </w:p>
    <w:p w:rsidR="00000000" w:rsidRDefault="0027481E">
      <w:pPr>
        <w:pStyle w:val="ListParagraph"/>
        <w:numPr>
          <w:ilvl w:val="1"/>
          <w:numId w:val="12"/>
        </w:numPr>
        <w:shd w:val="clear" w:color="auto" w:fill="FFFFFF"/>
        <w:tabs>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jc w:val="both"/>
        <w:textAlignment w:val="baseline"/>
      </w:pPr>
      <w:r>
        <w:rPr>
          <w:rFonts w:ascii="Times New Roman" w:hAnsi="Times New Roman" w:cs="Times New Roman"/>
          <w:sz w:val="28"/>
          <w:szCs w:val="28"/>
          <w:lang w:val="uk-UA" w:eastAsia="ar-SA"/>
        </w:rPr>
        <w:t xml:space="preserve"> </w:t>
      </w:r>
      <w:r>
        <w:rPr>
          <w:rFonts w:ascii="Times New Roman" w:hAnsi="Times New Roman" w:cs="Times New Roman"/>
          <w:sz w:val="28"/>
          <w:szCs w:val="28"/>
          <w:lang w:eastAsia="ar-SA"/>
        </w:rPr>
        <w:t>20.10.2013 р. Особа Р. виїхала за кордон</w:t>
      </w:r>
      <w:r>
        <w:rPr>
          <w:rFonts w:ascii="Times New Roman" w:hAnsi="Times New Roman" w:cs="Times New Roman"/>
          <w:color w:val="000000"/>
          <w:sz w:val="28"/>
          <w:szCs w:val="28"/>
        </w:rPr>
        <w:t xml:space="preserve"> у приватних справах</w:t>
      </w:r>
      <w:r>
        <w:rPr>
          <w:rFonts w:ascii="Times New Roman" w:hAnsi="Times New Roman" w:cs="Times New Roman"/>
          <w:sz w:val="28"/>
          <w:szCs w:val="28"/>
          <w:lang w:eastAsia="ar-SA"/>
        </w:rPr>
        <w:t>.</w:t>
      </w:r>
    </w:p>
    <w:p w:rsidR="00000000" w:rsidRDefault="0027481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textAlignment w:val="baseline"/>
      </w:pPr>
      <w:r>
        <w:rPr>
          <w:rFonts w:ascii="Times New Roman" w:hAnsi="Times New Roman" w:cs="Times New Roman"/>
          <w:i/>
          <w:iCs/>
          <w:color w:val="000000"/>
          <w:sz w:val="28"/>
          <w:szCs w:val="28"/>
        </w:rPr>
        <w:tab/>
        <w:t>Укажіть, коли Особа Р. має повернутись в Україну,  щоб її проживанн</w:t>
      </w:r>
      <w:r>
        <w:rPr>
          <w:rFonts w:ascii="Times New Roman" w:hAnsi="Times New Roman" w:cs="Times New Roman"/>
          <w:i/>
          <w:iCs/>
          <w:color w:val="000000"/>
          <w:sz w:val="28"/>
          <w:szCs w:val="28"/>
        </w:rPr>
        <w:t>я на території України вважалось безперервним.</w:t>
      </w:r>
    </w:p>
    <w:p w:rsidR="00000000" w:rsidRDefault="0027481E">
      <w:pPr>
        <w:pStyle w:val="ListParagraph"/>
        <w:numPr>
          <w:ilvl w:val="1"/>
          <w:numId w:val="12"/>
        </w:numPr>
        <w:tabs>
          <w:tab w:val="left" w:pos="916"/>
          <w:tab w:val="left" w:pos="1134"/>
        </w:tabs>
        <w:spacing w:after="0"/>
        <w:ind w:left="0" w:firstLine="0"/>
        <w:jc w:val="both"/>
      </w:pPr>
      <w:r>
        <w:rPr>
          <w:rFonts w:ascii="Times New Roman" w:hAnsi="Times New Roman" w:cs="Times New Roman"/>
          <w:sz w:val="28"/>
          <w:szCs w:val="28"/>
          <w:lang w:eastAsia="ar-SA"/>
        </w:rPr>
        <w:t xml:space="preserve">Громадянин О. народився 20 вересня 1994 р. З 10 жовтня 2011 р. </w:t>
      </w:r>
      <w:r>
        <w:rPr>
          <w:rFonts w:ascii="Times New Roman" w:hAnsi="Times New Roman" w:cs="Times New Roman"/>
          <w:sz w:val="28"/>
          <w:szCs w:val="28"/>
          <w:lang w:val="uk-UA" w:eastAsia="ar-SA"/>
        </w:rPr>
        <w:t xml:space="preserve">            </w:t>
      </w:r>
      <w:r>
        <w:rPr>
          <w:rFonts w:ascii="Times New Roman" w:hAnsi="Times New Roman" w:cs="Times New Roman"/>
          <w:sz w:val="28"/>
          <w:szCs w:val="28"/>
          <w:lang w:eastAsia="ar-SA"/>
        </w:rPr>
        <w:t>по 10 жовтня 2013 р. він проживав в іншій країні. З 11 жовтня 2013 р. проживає в Україні.</w:t>
      </w:r>
    </w:p>
    <w:p w:rsidR="00000000" w:rsidRDefault="0027481E">
      <w:pPr>
        <w:tabs>
          <w:tab w:val="left" w:pos="916"/>
        </w:tabs>
        <w:spacing w:after="0"/>
        <w:jc w:val="both"/>
      </w:pPr>
      <w:r>
        <w:rPr>
          <w:rFonts w:ascii="Times New Roman" w:hAnsi="Times New Roman" w:cs="Times New Roman"/>
          <w:i/>
          <w:iCs/>
          <w:sz w:val="28"/>
          <w:szCs w:val="28"/>
          <w:lang w:eastAsia="ar-SA"/>
        </w:rPr>
        <w:tab/>
        <w:t xml:space="preserve">Укажіть найближчий час, коли громадянин О. </w:t>
      </w:r>
      <w:r>
        <w:rPr>
          <w:rFonts w:ascii="Times New Roman" w:hAnsi="Times New Roman" w:cs="Times New Roman"/>
          <w:i/>
          <w:iCs/>
          <w:sz w:val="28"/>
          <w:szCs w:val="28"/>
          <w:lang w:eastAsia="ar-SA"/>
        </w:rPr>
        <w:t xml:space="preserve">може бути </w:t>
      </w:r>
      <w:r>
        <w:rPr>
          <w:rFonts w:ascii="Times New Roman" w:hAnsi="Times New Roman" w:cs="Times New Roman"/>
          <w:i/>
          <w:iCs/>
          <w:color w:val="000000"/>
          <w:sz w:val="28"/>
          <w:szCs w:val="28"/>
          <w:shd w:val="clear" w:color="auto" w:fill="FFFFFF"/>
        </w:rPr>
        <w:t>народним депутатом України.</w:t>
      </w:r>
    </w:p>
    <w:p w:rsidR="00000000" w:rsidRDefault="0027481E">
      <w:pPr>
        <w:pStyle w:val="ListParagraph"/>
        <w:numPr>
          <w:ilvl w:val="1"/>
          <w:numId w:val="12"/>
        </w:numPr>
        <w:tabs>
          <w:tab w:val="left" w:pos="916"/>
          <w:tab w:val="left" w:pos="993"/>
        </w:tabs>
        <w:spacing w:after="0"/>
        <w:ind w:left="0" w:firstLine="0"/>
        <w:jc w:val="both"/>
      </w:pPr>
      <w:r>
        <w:rPr>
          <w:rFonts w:ascii="Times New Roman" w:hAnsi="Times New Roman" w:cs="Times New Roman"/>
          <w:color w:val="000000"/>
          <w:sz w:val="28"/>
          <w:szCs w:val="28"/>
          <w:shd w:val="clear" w:color="auto" w:fill="FFFFFF"/>
        </w:rPr>
        <w:t xml:space="preserve">Питання про відповідальність Кабінету Міністрів України було розглянуто Верховною Радою України на черговій сесії у вересні 2013 р. </w:t>
      </w:r>
    </w:p>
    <w:p w:rsidR="00000000" w:rsidRDefault="0027481E">
      <w:pPr>
        <w:tabs>
          <w:tab w:val="left" w:pos="916"/>
        </w:tabs>
        <w:spacing w:after="0"/>
        <w:jc w:val="both"/>
      </w:pPr>
      <w:r>
        <w:rPr>
          <w:rFonts w:ascii="Times New Roman" w:hAnsi="Times New Roman" w:cs="Times New Roman"/>
          <w:i/>
          <w:iCs/>
          <w:color w:val="000000"/>
          <w:sz w:val="28"/>
          <w:szCs w:val="28"/>
          <w:shd w:val="clear" w:color="auto" w:fill="FFFFFF"/>
        </w:rPr>
        <w:tab/>
        <w:t xml:space="preserve">Укажіть </w:t>
      </w:r>
      <w:r>
        <w:rPr>
          <w:rFonts w:ascii="Times New Roman" w:hAnsi="Times New Roman" w:cs="Times New Roman"/>
          <w:i/>
          <w:iCs/>
          <w:sz w:val="28"/>
          <w:szCs w:val="28"/>
          <w:lang w:eastAsia="ar-SA"/>
        </w:rPr>
        <w:t xml:space="preserve">найближчий час, коли </w:t>
      </w:r>
      <w:r>
        <w:rPr>
          <w:rFonts w:ascii="Times New Roman" w:hAnsi="Times New Roman" w:cs="Times New Roman"/>
          <w:i/>
          <w:iCs/>
          <w:color w:val="000000"/>
          <w:sz w:val="28"/>
          <w:szCs w:val="28"/>
          <w:shd w:val="clear" w:color="auto" w:fill="FFFFFF"/>
        </w:rPr>
        <w:t>питання про відповідальність Кабінету Міністрів України</w:t>
      </w:r>
      <w:r>
        <w:rPr>
          <w:rFonts w:ascii="Times New Roman" w:hAnsi="Times New Roman" w:cs="Times New Roman"/>
          <w:i/>
          <w:iCs/>
          <w:color w:val="000000"/>
          <w:sz w:val="28"/>
          <w:szCs w:val="28"/>
          <w:shd w:val="clear" w:color="auto" w:fill="FFFFFF"/>
        </w:rPr>
        <w:t xml:space="preserve"> може бути ще раз розглянуто Верховною Радою України.</w:t>
      </w:r>
    </w:p>
    <w:p w:rsidR="00000000" w:rsidRDefault="0027481E">
      <w:pPr>
        <w:pStyle w:val="ListParagraph"/>
        <w:numPr>
          <w:ilvl w:val="1"/>
          <w:numId w:val="12"/>
        </w:numPr>
        <w:tabs>
          <w:tab w:val="left" w:pos="916"/>
          <w:tab w:val="left" w:pos="993"/>
        </w:tabs>
        <w:spacing w:after="0"/>
        <w:ind w:left="0" w:firstLine="0"/>
        <w:jc w:val="both"/>
      </w:pPr>
      <w:r>
        <w:rPr>
          <w:rFonts w:ascii="Times New Roman" w:hAnsi="Times New Roman" w:cs="Times New Roman"/>
          <w:sz w:val="28"/>
          <w:szCs w:val="28"/>
          <w:lang w:eastAsia="ar-SA"/>
        </w:rPr>
        <w:t xml:space="preserve">Закон України було офіційно оприлюднено через телебачення </w:t>
      </w:r>
      <w:r>
        <w:rPr>
          <w:rFonts w:ascii="Times New Roman" w:hAnsi="Times New Roman" w:cs="Times New Roman"/>
          <w:sz w:val="28"/>
          <w:szCs w:val="28"/>
          <w:lang w:val="uk-UA" w:eastAsia="ar-SA"/>
        </w:rPr>
        <w:t xml:space="preserve">                  </w:t>
      </w:r>
      <w:r>
        <w:rPr>
          <w:rFonts w:ascii="Times New Roman" w:hAnsi="Times New Roman" w:cs="Times New Roman"/>
          <w:sz w:val="28"/>
          <w:szCs w:val="28"/>
          <w:lang w:eastAsia="ar-SA"/>
        </w:rPr>
        <w:t xml:space="preserve">17 вересня 2013 р., опубліковано 20 вересня 2013 р. </w:t>
      </w:r>
    </w:p>
    <w:p w:rsidR="00000000" w:rsidRDefault="0027481E">
      <w:pPr>
        <w:tabs>
          <w:tab w:val="left" w:pos="916"/>
        </w:tabs>
        <w:spacing w:after="0"/>
        <w:jc w:val="both"/>
      </w:pPr>
      <w:r>
        <w:rPr>
          <w:rFonts w:ascii="Times New Roman" w:hAnsi="Times New Roman" w:cs="Times New Roman"/>
          <w:i/>
          <w:iCs/>
          <w:sz w:val="28"/>
          <w:szCs w:val="28"/>
          <w:lang w:eastAsia="ar-SA"/>
        </w:rPr>
        <w:tab/>
        <w:t xml:space="preserve">Укажіть дату, коли </w:t>
      </w:r>
      <w:r>
        <w:rPr>
          <w:rFonts w:ascii="Times New Roman" w:hAnsi="Times New Roman" w:cs="Times New Roman"/>
          <w:i/>
          <w:iCs/>
          <w:sz w:val="28"/>
          <w:szCs w:val="28"/>
          <w:shd w:val="clear" w:color="auto" w:fill="FFFFFF"/>
        </w:rPr>
        <w:t>Закон України набирає чинності.</w:t>
      </w:r>
    </w:p>
    <w:p w:rsidR="00000000" w:rsidRDefault="0027481E">
      <w:pPr>
        <w:pStyle w:val="ListParagraph"/>
        <w:numPr>
          <w:ilvl w:val="1"/>
          <w:numId w:val="12"/>
        </w:numPr>
        <w:tabs>
          <w:tab w:val="left" w:pos="916"/>
          <w:tab w:val="left" w:pos="993"/>
        </w:tabs>
        <w:spacing w:after="0"/>
        <w:ind w:left="0" w:firstLine="0"/>
        <w:jc w:val="both"/>
      </w:pPr>
      <w:r>
        <w:rPr>
          <w:rFonts w:ascii="Times New Roman" w:hAnsi="Times New Roman" w:cs="Times New Roman"/>
          <w:sz w:val="28"/>
          <w:szCs w:val="28"/>
          <w:lang w:eastAsia="ar-SA"/>
        </w:rPr>
        <w:t>Громадянин Н. народив</w:t>
      </w:r>
      <w:r>
        <w:rPr>
          <w:rFonts w:ascii="Times New Roman" w:hAnsi="Times New Roman" w:cs="Times New Roman"/>
          <w:sz w:val="28"/>
          <w:szCs w:val="28"/>
          <w:lang w:eastAsia="ar-SA"/>
        </w:rPr>
        <w:t xml:space="preserve">ся 17 липня 1979 р. З 1 вересня 2000 р. по </w:t>
      </w:r>
      <w:r>
        <w:rPr>
          <w:rFonts w:ascii="Times New Roman" w:hAnsi="Times New Roman" w:cs="Times New Roman"/>
          <w:sz w:val="28"/>
          <w:szCs w:val="28"/>
          <w:lang w:val="uk-UA" w:eastAsia="ar-SA"/>
        </w:rPr>
        <w:t xml:space="preserve">                </w:t>
      </w:r>
      <w:r>
        <w:rPr>
          <w:rFonts w:ascii="Times New Roman" w:hAnsi="Times New Roman" w:cs="Times New Roman"/>
          <w:sz w:val="28"/>
          <w:szCs w:val="28"/>
          <w:lang w:eastAsia="ar-SA"/>
        </w:rPr>
        <w:t xml:space="preserve">1 вересня 2004 р. він проживав в іншій країні. З 2 вересня 2004 р. постійно проживає в Україні. </w:t>
      </w:r>
    </w:p>
    <w:p w:rsidR="00000000" w:rsidRDefault="0027481E">
      <w:pPr>
        <w:tabs>
          <w:tab w:val="left" w:pos="916"/>
        </w:tabs>
        <w:spacing w:after="0"/>
        <w:jc w:val="both"/>
      </w:pPr>
      <w:r>
        <w:rPr>
          <w:rFonts w:ascii="Times New Roman" w:hAnsi="Times New Roman" w:cs="Times New Roman"/>
          <w:i/>
          <w:iCs/>
          <w:sz w:val="28"/>
          <w:szCs w:val="28"/>
          <w:lang w:eastAsia="ar-SA"/>
        </w:rPr>
        <w:tab/>
        <w:t xml:space="preserve">Укажіть найближчий час, коли громадянин Н. може бути обраний </w:t>
      </w:r>
      <w:r>
        <w:rPr>
          <w:rFonts w:ascii="Times New Roman" w:hAnsi="Times New Roman" w:cs="Times New Roman"/>
          <w:i/>
          <w:iCs/>
          <w:color w:val="000000"/>
          <w:sz w:val="28"/>
          <w:szCs w:val="28"/>
          <w:shd w:val="clear" w:color="auto" w:fill="FFFFFF"/>
        </w:rPr>
        <w:t>Президентом України.</w:t>
      </w:r>
    </w:p>
    <w:p w:rsidR="00000000" w:rsidRDefault="0027481E">
      <w:pPr>
        <w:spacing w:after="0"/>
        <w:ind w:firstLine="540"/>
      </w:pPr>
      <w:r>
        <w:rPr>
          <w:rFonts w:ascii="Times New Roman" w:hAnsi="Times New Roman" w:cs="Times New Roman"/>
          <w:i/>
          <w:iCs/>
          <w:sz w:val="28"/>
          <w:szCs w:val="28"/>
          <w:lang w:val="en-US" w:eastAsia="en-US"/>
        </w:rPr>
        <w:t>Кількість балів:</w:t>
      </w:r>
      <w:r>
        <w:rPr>
          <w:rFonts w:ascii="Times New Roman" w:hAnsi="Times New Roman" w:cs="Times New Roman"/>
          <w:sz w:val="28"/>
          <w:szCs w:val="28"/>
          <w:lang w:val="en-US" w:eastAsia="en-US"/>
        </w:rPr>
        <w:t>1</w:t>
      </w:r>
      <w:r>
        <w:rPr>
          <w:rFonts w:ascii="Times New Roman" w:hAnsi="Times New Roman" w:cs="Times New Roman"/>
          <w:sz w:val="28"/>
          <w:szCs w:val="28"/>
          <w:lang w:val="en-US" w:eastAsia="en-US"/>
        </w:rPr>
        <w:t>0 б.</w:t>
      </w:r>
    </w:p>
    <w:p w:rsidR="00000000" w:rsidRDefault="0027481E">
      <w:pPr>
        <w:tabs>
          <w:tab w:val="left" w:pos="900"/>
        </w:tabs>
        <w:spacing w:after="0"/>
        <w:jc w:val="both"/>
        <w:rPr>
          <w:rFonts w:ascii="Times New Roman" w:hAnsi="Times New Roman" w:cs="Times New Roman"/>
          <w:b/>
          <w:bCs/>
          <w:sz w:val="28"/>
          <w:szCs w:val="28"/>
          <w:lang w:val="uk-UA"/>
        </w:rPr>
      </w:pPr>
    </w:p>
    <w:p w:rsidR="00000000" w:rsidRDefault="0027481E">
      <w:pPr>
        <w:tabs>
          <w:tab w:val="left" w:pos="900"/>
        </w:tabs>
        <w:spacing w:after="0"/>
        <w:ind w:firstLine="540"/>
        <w:jc w:val="both"/>
      </w:pPr>
      <w:r>
        <w:rPr>
          <w:rFonts w:ascii="Times New Roman" w:hAnsi="Times New Roman" w:cs="Times New Roman"/>
          <w:b/>
          <w:bCs/>
          <w:sz w:val="28"/>
          <w:szCs w:val="28"/>
        </w:rPr>
        <w:t>Завдання І</w:t>
      </w:r>
      <w:r>
        <w:rPr>
          <w:rFonts w:ascii="Times New Roman" w:hAnsi="Times New Roman" w:cs="Times New Roman"/>
          <w:b/>
          <w:bCs/>
          <w:sz w:val="28"/>
          <w:szCs w:val="28"/>
          <w:lang w:val="en-US"/>
        </w:rPr>
        <w:t>V</w:t>
      </w:r>
    </w:p>
    <w:p w:rsidR="00000000" w:rsidRDefault="0027481E">
      <w:pPr>
        <w:tabs>
          <w:tab w:val="left" w:pos="900"/>
        </w:tabs>
        <w:spacing w:after="0"/>
        <w:ind w:firstLine="540"/>
        <w:jc w:val="both"/>
      </w:pPr>
      <w:r>
        <w:rPr>
          <w:rFonts w:ascii="Times New Roman" w:hAnsi="Times New Roman" w:cs="Times New Roman"/>
          <w:b/>
          <w:bCs/>
          <w:sz w:val="28"/>
          <w:szCs w:val="28"/>
        </w:rPr>
        <w:t>Прочитайте приклади правових норм та вкажіть, до якої галузі права відноситься та чи інша норма</w:t>
      </w:r>
      <w:r>
        <w:rPr>
          <w:rFonts w:ascii="Times New Roman" w:hAnsi="Times New Roman" w:cs="Times New Roman"/>
          <w:b/>
          <w:bCs/>
          <w:sz w:val="28"/>
          <w:szCs w:val="28"/>
          <w:lang w:val="uk-UA"/>
        </w:rPr>
        <w:t>:</w:t>
      </w:r>
      <w:r>
        <w:rPr>
          <w:rFonts w:ascii="Times New Roman" w:hAnsi="Times New Roman" w:cs="Times New Roman"/>
          <w:b/>
          <w:bCs/>
          <w:sz w:val="28"/>
          <w:szCs w:val="28"/>
        </w:rPr>
        <w:t xml:space="preserve"> </w:t>
      </w:r>
    </w:p>
    <w:p w:rsidR="00000000" w:rsidRDefault="0027481E">
      <w:pPr>
        <w:pStyle w:val="ListParagraph"/>
        <w:tabs>
          <w:tab w:val="left" w:pos="900"/>
          <w:tab w:val="left" w:pos="993"/>
        </w:tabs>
        <w:spacing w:after="0"/>
        <w:ind w:left="0" w:firstLine="709"/>
        <w:jc w:val="both"/>
      </w:pPr>
      <w:r>
        <w:rPr>
          <w:rFonts w:ascii="Times New Roman" w:hAnsi="Times New Roman" w:cs="Times New Roman"/>
          <w:sz w:val="28"/>
          <w:szCs w:val="28"/>
        </w:rPr>
        <w:t>Особа має право на відшкодування моральної шкоди, завданої внаслідок порушення її прав.</w:t>
      </w:r>
    </w:p>
    <w:p w:rsidR="00000000" w:rsidRDefault="0027481E">
      <w:pPr>
        <w:pStyle w:val="ListParagraph"/>
        <w:tabs>
          <w:tab w:val="left" w:pos="900"/>
          <w:tab w:val="left" w:pos="993"/>
        </w:tabs>
        <w:spacing w:after="0"/>
        <w:ind w:left="0" w:firstLine="709"/>
        <w:jc w:val="both"/>
      </w:pPr>
      <w:r>
        <w:rPr>
          <w:rFonts w:ascii="Times New Roman" w:hAnsi="Times New Roman" w:cs="Times New Roman"/>
          <w:sz w:val="28"/>
          <w:szCs w:val="28"/>
        </w:rPr>
        <w:t>Повнолітня дієздатна фізична особа має право бути до</w:t>
      </w:r>
      <w:r>
        <w:rPr>
          <w:rFonts w:ascii="Times New Roman" w:hAnsi="Times New Roman" w:cs="Times New Roman"/>
          <w:sz w:val="28"/>
          <w:szCs w:val="28"/>
        </w:rPr>
        <w:t>нором крові, її компонентів, а також органів та інших анатомічних матеріалів та репродуктивних клітин.</w:t>
      </w:r>
    </w:p>
    <w:p w:rsidR="00000000" w:rsidRDefault="0027481E">
      <w:pPr>
        <w:pStyle w:val="ListParagraph"/>
        <w:tabs>
          <w:tab w:val="left" w:pos="900"/>
          <w:tab w:val="left" w:pos="993"/>
        </w:tabs>
        <w:spacing w:after="0"/>
        <w:ind w:left="0" w:firstLine="709"/>
        <w:jc w:val="both"/>
      </w:pPr>
      <w:r>
        <w:rPr>
          <w:rFonts w:ascii="Times New Roman" w:hAnsi="Times New Roman" w:cs="Times New Roman"/>
          <w:sz w:val="28"/>
          <w:szCs w:val="28"/>
        </w:rPr>
        <w:t>Право власності набувається на підставах, що не заборонені законом, зокрема із правочинів.</w:t>
      </w:r>
    </w:p>
    <w:p w:rsidR="00000000" w:rsidRDefault="0027481E">
      <w:pPr>
        <w:pStyle w:val="ListParagraph"/>
        <w:tabs>
          <w:tab w:val="left" w:pos="900"/>
          <w:tab w:val="left" w:pos="993"/>
        </w:tabs>
        <w:spacing w:after="0"/>
        <w:ind w:left="0" w:firstLine="709"/>
        <w:jc w:val="both"/>
      </w:pPr>
      <w:r>
        <w:rPr>
          <w:rFonts w:ascii="Times New Roman" w:hAnsi="Times New Roman" w:cs="Times New Roman"/>
          <w:sz w:val="28"/>
          <w:szCs w:val="28"/>
        </w:rPr>
        <w:t>Особа, яка досягла шлюбного віку, має право на створення сім'ї</w:t>
      </w:r>
      <w:r>
        <w:rPr>
          <w:rFonts w:ascii="Times New Roman" w:hAnsi="Times New Roman" w:cs="Times New Roman"/>
          <w:sz w:val="28"/>
          <w:szCs w:val="28"/>
        </w:rPr>
        <w:t>.</w:t>
      </w:r>
    </w:p>
    <w:p w:rsidR="00000000" w:rsidRDefault="0027481E">
      <w:pPr>
        <w:pStyle w:val="ListParagraph"/>
        <w:tabs>
          <w:tab w:val="left" w:pos="900"/>
          <w:tab w:val="left" w:pos="993"/>
        </w:tabs>
        <w:spacing w:after="0"/>
        <w:ind w:left="0" w:firstLine="709"/>
        <w:jc w:val="both"/>
      </w:pPr>
      <w:r>
        <w:rPr>
          <w:rFonts w:ascii="Times New Roman" w:hAnsi="Times New Roman" w:cs="Times New Roman"/>
          <w:sz w:val="28"/>
          <w:szCs w:val="28"/>
        </w:rPr>
        <w:t>Позбавлення наданого громадянинові права керування транспортними засобами застосовується на строк до трьох років.</w:t>
      </w:r>
    </w:p>
    <w:p w:rsidR="00000000" w:rsidRDefault="0027481E">
      <w:pPr>
        <w:pStyle w:val="ListParagraph"/>
        <w:tabs>
          <w:tab w:val="left" w:pos="900"/>
          <w:tab w:val="left" w:pos="993"/>
        </w:tabs>
        <w:spacing w:after="0"/>
        <w:ind w:left="0" w:firstLine="709"/>
        <w:jc w:val="both"/>
      </w:pPr>
      <w:r>
        <w:rPr>
          <w:rFonts w:ascii="Times New Roman" w:hAnsi="Times New Roman" w:cs="Times New Roman"/>
          <w:sz w:val="28"/>
          <w:szCs w:val="28"/>
        </w:rPr>
        <w:t>Україна є суверенна і незалежна, демократична, соціальна, правова держава.</w:t>
      </w:r>
    </w:p>
    <w:p w:rsidR="00000000" w:rsidRDefault="0027481E">
      <w:pPr>
        <w:pStyle w:val="ListParagraph"/>
        <w:tabs>
          <w:tab w:val="left" w:pos="900"/>
          <w:tab w:val="left" w:pos="993"/>
        </w:tabs>
        <w:spacing w:after="0"/>
        <w:ind w:left="0" w:firstLine="709"/>
        <w:jc w:val="both"/>
      </w:pPr>
      <w:r>
        <w:rPr>
          <w:rFonts w:ascii="Times New Roman" w:hAnsi="Times New Roman" w:cs="Times New Roman"/>
          <w:sz w:val="28"/>
          <w:szCs w:val="28"/>
        </w:rPr>
        <w:t>Загальнодержавні, місцеві податки та збори, справляння яких не пе</w:t>
      </w:r>
      <w:r>
        <w:rPr>
          <w:rFonts w:ascii="Times New Roman" w:hAnsi="Times New Roman" w:cs="Times New Roman"/>
          <w:sz w:val="28"/>
          <w:szCs w:val="28"/>
        </w:rPr>
        <w:t>редбачено цим Кодексом, сплаті не підлягають.</w:t>
      </w:r>
    </w:p>
    <w:p w:rsidR="00000000" w:rsidRDefault="0027481E">
      <w:pPr>
        <w:pStyle w:val="ListParagraph"/>
        <w:tabs>
          <w:tab w:val="left" w:pos="900"/>
          <w:tab w:val="left" w:pos="993"/>
        </w:tabs>
        <w:spacing w:after="0"/>
        <w:ind w:left="0" w:firstLine="709"/>
        <w:jc w:val="both"/>
      </w:pPr>
      <w:r>
        <w:rPr>
          <w:rFonts w:ascii="Times New Roman" w:hAnsi="Times New Roman" w:cs="Times New Roman"/>
          <w:sz w:val="28"/>
          <w:szCs w:val="28"/>
        </w:rPr>
        <w:t xml:space="preserve">Незаконна порубка дерев і чагарників у лісах, захисних та інших лісових насадженнях, що заподіяло істотну шкоду, карається штрафом від п'ятдесяти до ста неоподатковуваних мінімумів доходів громадян або арештом </w:t>
      </w:r>
      <w:r>
        <w:rPr>
          <w:rFonts w:ascii="Times New Roman" w:hAnsi="Times New Roman" w:cs="Times New Roman"/>
          <w:sz w:val="28"/>
          <w:szCs w:val="28"/>
        </w:rPr>
        <w:t>на строк до шести місяців.</w:t>
      </w:r>
    </w:p>
    <w:p w:rsidR="00000000" w:rsidRDefault="0027481E">
      <w:pPr>
        <w:pStyle w:val="ListParagraph"/>
        <w:tabs>
          <w:tab w:val="left" w:pos="900"/>
          <w:tab w:val="left" w:pos="993"/>
        </w:tabs>
        <w:spacing w:after="0"/>
        <w:ind w:left="0" w:firstLine="709"/>
        <w:jc w:val="both"/>
      </w:pPr>
      <w:r>
        <w:rPr>
          <w:rFonts w:ascii="Times New Roman" w:hAnsi="Times New Roman" w:cs="Times New Roman"/>
          <w:sz w:val="28"/>
          <w:szCs w:val="28"/>
        </w:rPr>
        <w:t>Бюджетна система України – сукупність державного бюджету та місцевих бюджетів.</w:t>
      </w:r>
    </w:p>
    <w:p w:rsidR="00000000" w:rsidRDefault="0027481E">
      <w:pPr>
        <w:pStyle w:val="ListParagraph"/>
        <w:tabs>
          <w:tab w:val="left" w:pos="900"/>
          <w:tab w:val="left" w:pos="993"/>
          <w:tab w:val="left" w:pos="1134"/>
        </w:tabs>
        <w:spacing w:after="0"/>
        <w:ind w:left="0" w:firstLine="709"/>
        <w:jc w:val="both"/>
      </w:pPr>
      <w:r>
        <w:rPr>
          <w:rFonts w:ascii="Times New Roman" w:hAnsi="Times New Roman" w:cs="Times New Roman"/>
          <w:sz w:val="28"/>
          <w:szCs w:val="28"/>
        </w:rPr>
        <w:t>Нічним вважається час з 10 години вечора до 6 години ранку.</w:t>
      </w:r>
    </w:p>
    <w:p w:rsidR="00000000" w:rsidRDefault="0027481E">
      <w:pPr>
        <w:pStyle w:val="ListParagraph"/>
        <w:tabs>
          <w:tab w:val="left" w:pos="900"/>
          <w:tab w:val="left" w:pos="993"/>
          <w:tab w:val="left" w:pos="1134"/>
        </w:tabs>
        <w:spacing w:after="0"/>
        <w:ind w:left="0" w:firstLine="709"/>
        <w:jc w:val="both"/>
      </w:pPr>
      <w:r>
        <w:rPr>
          <w:rFonts w:ascii="Times New Roman" w:hAnsi="Times New Roman" w:cs="Times New Roman"/>
          <w:sz w:val="28"/>
          <w:szCs w:val="28"/>
        </w:rPr>
        <w:t>Категорії земель України мають особливий правовий режим.</w:t>
      </w:r>
    </w:p>
    <w:p w:rsidR="00000000" w:rsidRDefault="0027481E">
      <w:pPr>
        <w:pStyle w:val="ListParagraph"/>
        <w:tabs>
          <w:tab w:val="left" w:pos="900"/>
          <w:tab w:val="left" w:pos="993"/>
          <w:tab w:val="left" w:pos="1134"/>
        </w:tabs>
        <w:spacing w:after="0"/>
        <w:ind w:left="0" w:firstLine="709"/>
        <w:jc w:val="both"/>
      </w:pPr>
      <w:r>
        <w:rPr>
          <w:rFonts w:ascii="Times New Roman" w:hAnsi="Times New Roman" w:cs="Times New Roman"/>
          <w:sz w:val="28"/>
          <w:szCs w:val="28"/>
        </w:rPr>
        <w:t>Клієнт банку – будь-яка фізична ч</w:t>
      </w:r>
      <w:r>
        <w:rPr>
          <w:rFonts w:ascii="Times New Roman" w:hAnsi="Times New Roman" w:cs="Times New Roman"/>
          <w:sz w:val="28"/>
          <w:szCs w:val="28"/>
        </w:rPr>
        <w:t>и юридична особа, що користується послугами банку.</w:t>
      </w:r>
    </w:p>
    <w:p w:rsidR="00000000" w:rsidRDefault="0027481E">
      <w:pPr>
        <w:tabs>
          <w:tab w:val="left" w:pos="900"/>
        </w:tabs>
        <w:spacing w:after="0"/>
        <w:ind w:firstLine="540"/>
        <w:jc w:val="both"/>
      </w:pPr>
      <w:r>
        <w:rPr>
          <w:rFonts w:ascii="Times New Roman" w:hAnsi="Times New Roman" w:cs="Times New Roman"/>
          <w:i/>
          <w:iCs/>
          <w:sz w:val="28"/>
          <w:szCs w:val="28"/>
        </w:rPr>
        <w:t xml:space="preserve">Кількість балів: </w:t>
      </w:r>
      <w:r>
        <w:rPr>
          <w:rFonts w:ascii="Times New Roman" w:hAnsi="Times New Roman" w:cs="Times New Roman"/>
          <w:sz w:val="28"/>
          <w:szCs w:val="28"/>
        </w:rPr>
        <w:t>6 б. (0,5 балів за кожну правильну відповідь)</w:t>
      </w:r>
    </w:p>
    <w:p w:rsidR="00000000" w:rsidRDefault="0027481E">
      <w:pPr>
        <w:spacing w:after="0"/>
        <w:rPr>
          <w:rFonts w:ascii="Times New Roman" w:hAnsi="Times New Roman" w:cs="Times New Roman"/>
          <w:sz w:val="28"/>
          <w:szCs w:val="28"/>
        </w:rPr>
      </w:pPr>
    </w:p>
    <w:p w:rsidR="00000000" w:rsidRDefault="0027481E">
      <w:pPr>
        <w:spacing w:after="0"/>
        <w:ind w:firstLine="540"/>
        <w:jc w:val="both"/>
      </w:pPr>
      <w:r>
        <w:rPr>
          <w:rFonts w:ascii="Times New Roman" w:hAnsi="Times New Roman" w:cs="Times New Roman"/>
          <w:b/>
          <w:bCs/>
          <w:sz w:val="28"/>
          <w:szCs w:val="28"/>
        </w:rPr>
        <w:t xml:space="preserve">Завдання </w:t>
      </w:r>
      <w:r>
        <w:rPr>
          <w:rFonts w:ascii="Times New Roman" w:hAnsi="Times New Roman" w:cs="Times New Roman"/>
          <w:b/>
          <w:bCs/>
          <w:sz w:val="28"/>
          <w:szCs w:val="28"/>
          <w:lang w:val="en-US"/>
        </w:rPr>
        <w:t>V</w:t>
      </w:r>
    </w:p>
    <w:p w:rsidR="00000000" w:rsidRDefault="0027481E">
      <w:pPr>
        <w:pStyle w:val="ListParagraph"/>
        <w:numPr>
          <w:ilvl w:val="0"/>
          <w:numId w:val="11"/>
        </w:numPr>
        <w:tabs>
          <w:tab w:val="left" w:pos="993"/>
        </w:tabs>
        <w:spacing w:after="0"/>
        <w:ind w:left="0" w:firstLine="0"/>
        <w:jc w:val="both"/>
      </w:pPr>
      <w:r>
        <w:rPr>
          <w:rFonts w:ascii="Times New Roman" w:hAnsi="Times New Roman" w:cs="Times New Roman"/>
          <w:sz w:val="28"/>
          <w:szCs w:val="28"/>
        </w:rPr>
        <w:t>Складіть та схематично зобразіть структурну схему органів виконавчої влади відповідно до рівнів і розпишіть їх повноваження.</w:t>
      </w:r>
      <w:r>
        <w:rPr>
          <w:rFonts w:ascii="Times New Roman" w:hAnsi="Times New Roman" w:cs="Times New Roman"/>
          <w:sz w:val="28"/>
          <w:szCs w:val="28"/>
        </w:rPr>
        <w:tab/>
      </w:r>
    </w:p>
    <w:p w:rsidR="00000000" w:rsidRDefault="0027481E">
      <w:pPr>
        <w:pStyle w:val="ListParagraph"/>
        <w:numPr>
          <w:ilvl w:val="0"/>
          <w:numId w:val="11"/>
        </w:numPr>
        <w:tabs>
          <w:tab w:val="left" w:pos="993"/>
          <w:tab w:val="left" w:pos="1134"/>
        </w:tabs>
        <w:spacing w:after="0"/>
        <w:ind w:left="0" w:firstLine="0"/>
        <w:jc w:val="both"/>
      </w:pPr>
      <w:r>
        <w:rPr>
          <w:rFonts w:ascii="Times New Roman" w:hAnsi="Times New Roman" w:cs="Times New Roman"/>
          <w:sz w:val="28"/>
          <w:szCs w:val="28"/>
        </w:rPr>
        <w:t>Спир</w:t>
      </w:r>
      <w:r>
        <w:rPr>
          <w:rFonts w:ascii="Times New Roman" w:hAnsi="Times New Roman" w:cs="Times New Roman"/>
          <w:sz w:val="28"/>
          <w:szCs w:val="28"/>
        </w:rPr>
        <w:t xml:space="preserve">аючись на статті Сімейного кодексу України, доведіть, що він забезпечує захист прав дітей в Україні. </w:t>
      </w:r>
    </w:p>
    <w:p w:rsidR="00000000" w:rsidRDefault="0027481E">
      <w:pPr>
        <w:spacing w:after="0"/>
        <w:ind w:firstLine="708"/>
      </w:pPr>
      <w:r>
        <w:rPr>
          <w:rFonts w:ascii="Times New Roman" w:hAnsi="Times New Roman" w:cs="Times New Roman"/>
          <w:i/>
          <w:iCs/>
          <w:sz w:val="28"/>
          <w:szCs w:val="28"/>
        </w:rPr>
        <w:t xml:space="preserve">Кількість балів: </w:t>
      </w:r>
      <w:r>
        <w:rPr>
          <w:rFonts w:ascii="Times New Roman" w:hAnsi="Times New Roman" w:cs="Times New Roman"/>
          <w:sz w:val="28"/>
          <w:szCs w:val="28"/>
        </w:rPr>
        <w:t>22 б.</w:t>
      </w:r>
      <w:r>
        <w:rPr>
          <w:rFonts w:ascii="Times New Roman" w:hAnsi="Times New Roman" w:cs="Times New Roman"/>
          <w:b/>
          <w:bCs/>
          <w:sz w:val="28"/>
          <w:szCs w:val="28"/>
        </w:rPr>
        <w:t xml:space="preserve"> </w:t>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p>
    <w:p w:rsidR="00000000" w:rsidRDefault="0027481E">
      <w:pPr>
        <w:spacing w:after="0"/>
        <w:ind w:firstLine="708"/>
        <w:rPr>
          <w:rFonts w:ascii="Times New Roman" w:hAnsi="Times New Roman" w:cs="Times New Roman"/>
          <w:b/>
          <w:bCs/>
          <w:sz w:val="28"/>
          <w:szCs w:val="28"/>
          <w:lang w:val="uk-UA"/>
        </w:rPr>
      </w:pPr>
    </w:p>
    <w:p w:rsidR="00000000" w:rsidRDefault="0027481E">
      <w:pPr>
        <w:spacing w:after="0"/>
        <w:ind w:left="2124" w:firstLine="708"/>
      </w:pPr>
      <w:r>
        <w:rPr>
          <w:rFonts w:ascii="Times New Roman" w:hAnsi="Times New Roman" w:cs="Times New Roman"/>
          <w:b/>
          <w:bCs/>
          <w:sz w:val="28"/>
          <w:szCs w:val="28"/>
        </w:rPr>
        <w:t xml:space="preserve">Загальна кількість балів: </w:t>
      </w:r>
      <w:r>
        <w:rPr>
          <w:rFonts w:ascii="Times New Roman" w:hAnsi="Times New Roman" w:cs="Times New Roman"/>
          <w:b/>
          <w:bCs/>
          <w:sz w:val="28"/>
          <w:szCs w:val="28"/>
          <w:lang w:val="uk-UA"/>
        </w:rPr>
        <w:tab/>
      </w:r>
      <w:r>
        <w:rPr>
          <w:rFonts w:ascii="Times New Roman" w:hAnsi="Times New Roman" w:cs="Times New Roman"/>
          <w:b/>
          <w:bCs/>
          <w:sz w:val="28"/>
          <w:szCs w:val="28"/>
        </w:rPr>
        <w:t>94 б.</w:t>
      </w:r>
    </w:p>
    <w:p w:rsidR="00000000" w:rsidRDefault="0027481E">
      <w:pPr>
        <w:spacing w:after="0"/>
        <w:ind w:left="2124" w:firstLine="708"/>
        <w:rPr>
          <w:rFonts w:ascii="Times New Roman" w:hAnsi="Times New Roman" w:cs="Times New Roman"/>
          <w:b/>
          <w:bCs/>
          <w:sz w:val="16"/>
          <w:szCs w:val="16"/>
          <w:lang w:val="uk-UA"/>
        </w:rPr>
      </w:pPr>
    </w:p>
    <w:p w:rsidR="00000000" w:rsidRDefault="0027481E">
      <w:pPr>
        <w:spacing w:after="0"/>
        <w:ind w:left="2124" w:firstLine="708"/>
        <w:rPr>
          <w:rFonts w:ascii="Times New Roman" w:hAnsi="Times New Roman" w:cs="Times New Roman"/>
          <w:b/>
          <w:bCs/>
          <w:sz w:val="16"/>
          <w:szCs w:val="16"/>
          <w:lang w:val="uk-UA"/>
        </w:rPr>
      </w:pPr>
    </w:p>
    <w:p w:rsidR="00000000" w:rsidRDefault="0027481E">
      <w:pPr>
        <w:spacing w:after="0"/>
        <w:jc w:val="center"/>
      </w:pPr>
      <w:r>
        <w:rPr>
          <w:rFonts w:ascii="Times New Roman" w:hAnsi="Times New Roman" w:cs="Times New Roman"/>
          <w:b/>
          <w:bCs/>
          <w:sz w:val="28"/>
          <w:szCs w:val="28"/>
          <w:lang w:val="uk-UA"/>
        </w:rPr>
        <w:t xml:space="preserve">Завдання ІІ етапу </w:t>
      </w:r>
    </w:p>
    <w:p w:rsidR="00000000" w:rsidRDefault="0027481E">
      <w:pPr>
        <w:spacing w:after="0"/>
        <w:jc w:val="center"/>
      </w:pPr>
      <w:r>
        <w:rPr>
          <w:rFonts w:ascii="Times New Roman" w:hAnsi="Times New Roman" w:cs="Times New Roman"/>
          <w:b/>
          <w:bCs/>
          <w:sz w:val="28"/>
          <w:szCs w:val="28"/>
          <w:lang w:val="uk-UA"/>
        </w:rPr>
        <w:t>Всеукраїнської учнівської олімпіади з правознавства</w:t>
      </w:r>
    </w:p>
    <w:p w:rsidR="00000000" w:rsidRDefault="0027481E">
      <w:pPr>
        <w:spacing w:after="0"/>
        <w:jc w:val="center"/>
      </w:pPr>
      <w:r>
        <w:rPr>
          <w:rFonts w:ascii="Times New Roman" w:hAnsi="Times New Roman" w:cs="Times New Roman"/>
          <w:b/>
          <w:bCs/>
          <w:sz w:val="28"/>
          <w:szCs w:val="28"/>
          <w:lang w:val="uk-UA"/>
        </w:rPr>
        <w:t>2015-2016 навчальни</w:t>
      </w:r>
      <w:r>
        <w:rPr>
          <w:rFonts w:ascii="Times New Roman" w:hAnsi="Times New Roman" w:cs="Times New Roman"/>
          <w:b/>
          <w:bCs/>
          <w:sz w:val="28"/>
          <w:szCs w:val="28"/>
          <w:lang w:val="uk-UA"/>
        </w:rPr>
        <w:t>й рік</w:t>
      </w:r>
    </w:p>
    <w:p w:rsidR="00000000" w:rsidRDefault="0027481E">
      <w:pPr>
        <w:spacing w:after="0"/>
        <w:jc w:val="center"/>
      </w:pPr>
      <w:r>
        <w:rPr>
          <w:rFonts w:ascii="Times New Roman" w:hAnsi="Times New Roman" w:cs="Times New Roman"/>
          <w:b/>
          <w:bCs/>
          <w:sz w:val="28"/>
          <w:szCs w:val="28"/>
          <w:lang w:val="uk-UA"/>
        </w:rPr>
        <w:t>11 клас</w:t>
      </w:r>
    </w:p>
    <w:p w:rsidR="00000000" w:rsidRDefault="0027481E">
      <w:pPr>
        <w:rPr>
          <w:b/>
          <w:bCs/>
          <w:sz w:val="16"/>
          <w:szCs w:val="16"/>
          <w:lang w:val="uk-UA"/>
        </w:rPr>
      </w:pPr>
    </w:p>
    <w:p w:rsidR="00000000" w:rsidRDefault="0027481E">
      <w:pPr>
        <w:spacing w:after="0"/>
        <w:ind w:firstLine="709"/>
        <w:jc w:val="both"/>
      </w:pPr>
      <w:r>
        <w:rPr>
          <w:rFonts w:ascii="Times New Roman" w:hAnsi="Times New Roman" w:cs="Times New Roman"/>
          <w:b/>
          <w:bCs/>
          <w:sz w:val="28"/>
          <w:szCs w:val="28"/>
          <w:lang w:val="uk-UA"/>
        </w:rPr>
        <w:t>Завдання І</w:t>
      </w:r>
    </w:p>
    <w:p w:rsidR="00000000" w:rsidRDefault="0027481E">
      <w:pPr>
        <w:spacing w:after="0"/>
        <w:ind w:firstLine="709"/>
        <w:jc w:val="both"/>
      </w:pPr>
      <w:r>
        <w:rPr>
          <w:rFonts w:ascii="Times New Roman" w:hAnsi="Times New Roman" w:cs="Times New Roman"/>
          <w:b/>
          <w:bCs/>
          <w:sz w:val="28"/>
          <w:szCs w:val="28"/>
          <w:lang w:val="uk-UA"/>
        </w:rPr>
        <w:tab/>
      </w:r>
      <w:r>
        <w:rPr>
          <w:rFonts w:ascii="Times New Roman" w:hAnsi="Times New Roman" w:cs="Times New Roman"/>
          <w:sz w:val="28"/>
          <w:szCs w:val="28"/>
          <w:lang w:val="uk-UA"/>
        </w:rPr>
        <w:tab/>
        <w:t>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Б</w:t>
      </w:r>
    </w:p>
    <w:p w:rsidR="00000000" w:rsidRDefault="0027481E">
      <w:pPr>
        <w:ind w:firstLine="708"/>
        <w:jc w:val="both"/>
        <w:rPr>
          <w:lang w:val="uk-UA"/>
        </w:rPr>
      </w:pPr>
      <w:r>
        <w:rPr>
          <w:rFonts w:ascii="Times New Roman" w:hAnsi="Times New Roman" w:cs="Times New Roman"/>
          <w:i/>
          <w:iCs/>
          <w:sz w:val="28"/>
          <w:szCs w:val="28"/>
          <w:lang w:val="uk-UA"/>
        </w:rPr>
        <w:t>Прокоментуйте наступні фото (А та Б), використовуючи положення Конвенції про права дитини.</w:t>
      </w:r>
      <w:r>
        <w:rPr>
          <w:noProof/>
        </w:rPr>
        <w:drawing>
          <wp:anchor distT="0" distB="0" distL="114935" distR="114935" simplePos="0" relativeHeight="251658752" behindDoc="0" locked="0" layoutInCell="1" allowOverlap="1">
            <wp:simplePos x="0" y="0"/>
            <wp:positionH relativeFrom="column">
              <wp:posOffset>721360</wp:posOffset>
            </wp:positionH>
            <wp:positionV relativeFrom="paragraph">
              <wp:posOffset>154305</wp:posOffset>
            </wp:positionV>
            <wp:extent cx="1737995" cy="1756410"/>
            <wp:effectExtent l="0" t="0" r="0" b="0"/>
            <wp:wrapTight wrapText="bothSides">
              <wp:wrapPolygon edited="0">
                <wp:start x="0" y="0"/>
                <wp:lineTo x="0" y="21319"/>
                <wp:lineTo x="21308" y="21319"/>
                <wp:lineTo x="21308" y="0"/>
                <wp:lineTo x="0" y="0"/>
              </wp:wrapPolygon>
            </wp:wrapTight>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995" cy="1756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59776" behindDoc="0" locked="0" layoutInCell="1" allowOverlap="1">
            <wp:simplePos x="0" y="0"/>
            <wp:positionH relativeFrom="column">
              <wp:posOffset>3771900</wp:posOffset>
            </wp:positionH>
            <wp:positionV relativeFrom="paragraph">
              <wp:posOffset>154305</wp:posOffset>
            </wp:positionV>
            <wp:extent cx="2303780" cy="1845310"/>
            <wp:effectExtent l="0" t="0" r="1270" b="2540"/>
            <wp:wrapTight wrapText="bothSides">
              <wp:wrapPolygon edited="0">
                <wp:start x="0" y="0"/>
                <wp:lineTo x="0" y="21407"/>
                <wp:lineTo x="21433" y="21407"/>
                <wp:lineTo x="21433" y="0"/>
                <wp:lineTo x="0" y="0"/>
              </wp:wrapPolygon>
            </wp:wrapTight>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3780" cy="1845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cr/>
      </w:r>
      <w:r>
        <w:rPr>
          <w:lang w:val="uk-UA"/>
        </w:rPr>
        <w:t xml:space="preserve"> </w:t>
      </w:r>
      <w:r>
        <w:rPr>
          <w:lang w:val="uk-UA"/>
        </w:rPr>
        <w:tab/>
      </w:r>
      <w:r>
        <w:rPr>
          <w:lang w:val="uk-UA"/>
        </w:rPr>
        <w:tab/>
      </w:r>
      <w:r>
        <w:rPr>
          <w:lang w:val="uk-UA"/>
        </w:rPr>
        <w:tab/>
      </w:r>
      <w:r>
        <w:rPr>
          <w:lang w:val="uk-UA"/>
        </w:rPr>
        <w:tab/>
      </w:r>
      <w:r>
        <w:rPr>
          <w:lang w:val="uk-UA"/>
        </w:rPr>
        <w:tab/>
        <w:t>Кількість балів: 10 б.</w:t>
      </w:r>
      <w:r>
        <w:rPr>
          <w:lang w:val="uk-UA"/>
        </w:rPr>
        <w:tab/>
      </w:r>
      <w:r>
        <w:rPr>
          <w:rFonts w:ascii="Times New Roman" w:hAnsi="Times New Roman" w:cs="Times New Roman"/>
          <w:b/>
          <w:bCs/>
          <w:sz w:val="28"/>
          <w:szCs w:val="28"/>
        </w:rPr>
        <w:t xml:space="preserve">Завдання ІІ   </w:t>
      </w:r>
    </w:p>
    <w:p w:rsidR="00000000" w:rsidRDefault="0027481E">
      <w:pPr>
        <w:pStyle w:val="ListParagraph"/>
        <w:numPr>
          <w:ilvl w:val="3"/>
          <w:numId w:val="11"/>
        </w:numPr>
        <w:tabs>
          <w:tab w:val="left" w:pos="993"/>
        </w:tabs>
        <w:spacing w:after="0"/>
        <w:ind w:left="0" w:firstLine="0"/>
        <w:jc w:val="both"/>
      </w:pPr>
      <w:r>
        <w:rPr>
          <w:rFonts w:ascii="Times New Roman" w:hAnsi="Times New Roman" w:cs="Times New Roman"/>
          <w:sz w:val="28"/>
          <w:szCs w:val="28"/>
        </w:rPr>
        <w:t>Складіть та схематично зобразіть структурну схему органів виконавчої влади відпов</w:t>
      </w:r>
      <w:r>
        <w:rPr>
          <w:rFonts w:ascii="Times New Roman" w:hAnsi="Times New Roman" w:cs="Times New Roman"/>
          <w:sz w:val="28"/>
          <w:szCs w:val="28"/>
        </w:rPr>
        <w:t>ідно до рівнів і розпишіть їх повноваження.</w:t>
      </w:r>
    </w:p>
    <w:p w:rsidR="00000000" w:rsidRDefault="0027481E">
      <w:pPr>
        <w:pStyle w:val="ListParagraph"/>
        <w:numPr>
          <w:ilvl w:val="3"/>
          <w:numId w:val="11"/>
        </w:numPr>
        <w:tabs>
          <w:tab w:val="left" w:pos="993"/>
          <w:tab w:val="left" w:pos="1134"/>
        </w:tabs>
        <w:spacing w:after="0"/>
        <w:ind w:left="0" w:firstLine="0"/>
        <w:jc w:val="both"/>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Спираючись на статті Сімейного кодексу України, доведіть, що він забезпечує захист прав дітей в Україні. </w:t>
      </w:r>
    </w:p>
    <w:p w:rsidR="00000000" w:rsidRDefault="0027481E">
      <w:pPr>
        <w:ind w:firstLine="708"/>
        <w:jc w:val="both"/>
      </w:pPr>
      <w:r>
        <w:rPr>
          <w:rFonts w:ascii="Times New Roman" w:hAnsi="Times New Roman" w:cs="Times New Roman"/>
          <w:i/>
          <w:iCs/>
          <w:sz w:val="28"/>
          <w:szCs w:val="28"/>
          <w:lang w:val="uk-UA"/>
        </w:rPr>
        <w:t xml:space="preserve">Кількість балів: </w:t>
      </w:r>
      <w:r>
        <w:rPr>
          <w:rFonts w:ascii="Times New Roman" w:hAnsi="Times New Roman" w:cs="Times New Roman"/>
          <w:sz w:val="28"/>
          <w:szCs w:val="28"/>
          <w:lang w:val="uk-UA"/>
        </w:rPr>
        <w:t>22 б.</w:t>
      </w:r>
    </w:p>
    <w:p w:rsidR="00000000" w:rsidRDefault="0027481E">
      <w:pPr>
        <w:spacing w:after="0"/>
        <w:ind w:firstLine="539"/>
      </w:pPr>
      <w:r>
        <w:rPr>
          <w:rFonts w:ascii="Times New Roman" w:hAnsi="Times New Roman" w:cs="Times New Roman"/>
          <w:b/>
          <w:bCs/>
          <w:sz w:val="28"/>
          <w:szCs w:val="28"/>
          <w:lang w:val="uk-UA"/>
        </w:rPr>
        <w:t>Завдання ІІІ</w:t>
      </w:r>
    </w:p>
    <w:p w:rsidR="00000000" w:rsidRDefault="0027481E">
      <w:pPr>
        <w:spacing w:after="0"/>
        <w:ind w:firstLine="539"/>
        <w:jc w:val="both"/>
      </w:pPr>
      <w:r>
        <w:rPr>
          <w:rFonts w:ascii="Times New Roman" w:hAnsi="Times New Roman" w:cs="Times New Roman"/>
          <w:b/>
          <w:bCs/>
          <w:sz w:val="28"/>
          <w:szCs w:val="28"/>
          <w:lang w:val="uk-UA"/>
        </w:rPr>
        <w:t>Задача 1</w:t>
      </w:r>
    </w:p>
    <w:p w:rsidR="00000000" w:rsidRDefault="0027481E">
      <w:pPr>
        <w:spacing w:after="0"/>
        <w:ind w:firstLine="770"/>
        <w:jc w:val="both"/>
      </w:pPr>
      <w:r>
        <w:rPr>
          <w:rFonts w:ascii="Times New Roman" w:hAnsi="Times New Roman" w:cs="Times New Roman"/>
          <w:sz w:val="28"/>
          <w:szCs w:val="28"/>
          <w:lang w:val="uk-UA"/>
        </w:rPr>
        <w:t>Мартин працював комірником на заводі «Точ-прилад». 25 грудня</w:t>
      </w:r>
      <w:r>
        <w:rPr>
          <w:rFonts w:ascii="Times New Roman" w:hAnsi="Times New Roman" w:cs="Times New Roman"/>
          <w:sz w:val="28"/>
          <w:szCs w:val="28"/>
          <w:lang w:val="uk-UA"/>
        </w:rPr>
        <w:t xml:space="preserve"> 2014 р. він раптово помер. Після його смерті наказом керівника підприємства була створена комісія, яка провела ревізію на складі. Була виявлена недостача у розмірі 5 тис. грн. Постало питання про те, чи можна вимагати відшкодування шкоди, завданої підприє</w:t>
      </w:r>
      <w:r>
        <w:rPr>
          <w:rFonts w:ascii="Times New Roman" w:hAnsi="Times New Roman" w:cs="Times New Roman"/>
          <w:sz w:val="28"/>
          <w:szCs w:val="28"/>
          <w:lang w:val="uk-UA"/>
        </w:rPr>
        <w:t>мству, від спадкоємців Мартина. Юрисконсульт заводу Семен наполягав на тому, що спадкоємці зобов'язані відшкодувати шкоду,  відповідно  до ст. 1231  Цивільного кодексу України,  відповідно до якої до спадкоємця переходить обов'язок відшкодувати майнову шко</w:t>
      </w:r>
      <w:r>
        <w:rPr>
          <w:rFonts w:ascii="Times New Roman" w:hAnsi="Times New Roman" w:cs="Times New Roman"/>
          <w:sz w:val="28"/>
          <w:szCs w:val="28"/>
          <w:lang w:val="uk-UA"/>
        </w:rPr>
        <w:t>ду, яка була завдана спадкодавцем.</w:t>
      </w:r>
    </w:p>
    <w:p w:rsidR="00000000" w:rsidRDefault="0027481E">
      <w:pPr>
        <w:spacing w:after="0"/>
        <w:jc w:val="both"/>
        <w:rPr>
          <w:rFonts w:ascii="Times New Roman" w:hAnsi="Times New Roman" w:cs="Times New Roman"/>
          <w:sz w:val="28"/>
          <w:szCs w:val="28"/>
          <w:lang w:val="uk-UA"/>
        </w:rPr>
      </w:pPr>
    </w:p>
    <w:p w:rsidR="00000000" w:rsidRDefault="0027481E">
      <w:pPr>
        <w:spacing w:after="0"/>
        <w:jc w:val="both"/>
      </w:pPr>
      <w:r>
        <w:rPr>
          <w:rFonts w:ascii="Times New Roman" w:hAnsi="Times New Roman" w:cs="Times New Roman"/>
          <w:sz w:val="28"/>
          <w:szCs w:val="28"/>
          <w:lang w:val="uk-UA"/>
        </w:rPr>
        <w:t xml:space="preserve">Спадкоємці вважали, що цей обов'язок не входить до складу спадщини, оскільки відповідно до ст. 1219 ЦК України не  входять до складу спадщини права та обов'язки, що нерозривно пов'язані з особою спадкодавця.  </w:t>
      </w:r>
    </w:p>
    <w:p w:rsidR="00000000" w:rsidRDefault="0027481E">
      <w:pPr>
        <w:spacing w:after="0"/>
        <w:ind w:firstLine="540"/>
        <w:jc w:val="both"/>
      </w:pPr>
      <w:r>
        <w:rPr>
          <w:rFonts w:ascii="Times New Roman" w:hAnsi="Times New Roman" w:cs="Times New Roman"/>
          <w:b/>
          <w:bCs/>
          <w:sz w:val="28"/>
          <w:szCs w:val="28"/>
          <w:lang w:val="uk-UA"/>
        </w:rPr>
        <w:t>Вирішіть с</w:t>
      </w:r>
      <w:r>
        <w:rPr>
          <w:rFonts w:ascii="Times New Roman" w:hAnsi="Times New Roman" w:cs="Times New Roman"/>
          <w:b/>
          <w:bCs/>
          <w:sz w:val="28"/>
          <w:szCs w:val="28"/>
          <w:lang w:val="uk-UA"/>
        </w:rPr>
        <w:t>пір.</w:t>
      </w:r>
    </w:p>
    <w:p w:rsidR="00000000" w:rsidRDefault="0027481E">
      <w:pPr>
        <w:spacing w:after="0"/>
        <w:ind w:firstLine="770"/>
        <w:jc w:val="both"/>
        <w:rPr>
          <w:rFonts w:ascii="Times New Roman" w:hAnsi="Times New Roman" w:cs="Times New Roman"/>
          <w:b/>
          <w:bCs/>
          <w:sz w:val="16"/>
          <w:szCs w:val="16"/>
          <w:lang w:val="uk-UA"/>
        </w:rPr>
      </w:pPr>
    </w:p>
    <w:p w:rsidR="00000000" w:rsidRDefault="0027481E">
      <w:pPr>
        <w:spacing w:after="0"/>
        <w:ind w:firstLine="540"/>
        <w:jc w:val="both"/>
      </w:pPr>
      <w:r>
        <w:rPr>
          <w:rFonts w:ascii="Times New Roman" w:hAnsi="Times New Roman" w:cs="Times New Roman"/>
          <w:b/>
          <w:bCs/>
          <w:sz w:val="28"/>
          <w:szCs w:val="28"/>
          <w:lang w:val="uk-UA"/>
        </w:rPr>
        <w:t>Задача 2</w:t>
      </w:r>
    </w:p>
    <w:p w:rsidR="00000000" w:rsidRDefault="0027481E">
      <w:pPr>
        <w:spacing w:after="0"/>
        <w:ind w:firstLine="540"/>
        <w:jc w:val="both"/>
      </w:pPr>
      <w:r>
        <w:rPr>
          <w:rFonts w:ascii="Times New Roman" w:hAnsi="Times New Roman" w:cs="Times New Roman"/>
          <w:sz w:val="28"/>
          <w:szCs w:val="28"/>
          <w:lang w:val="uk-UA"/>
        </w:rPr>
        <w:t xml:space="preserve">Шістнадцятирічний  громадянин М. 20.01.2015 року звернувся до начальника відділу РАЦСу Сумського міськрайонного управління юстиції з заявою про зміну прізвища, ім’я та по батькові. </w:t>
      </w:r>
      <w:r>
        <w:rPr>
          <w:rFonts w:ascii="Times New Roman" w:hAnsi="Times New Roman" w:cs="Times New Roman"/>
          <w:sz w:val="28"/>
          <w:szCs w:val="28"/>
        </w:rPr>
        <w:t>Начальник відділу громадянину М. відмовив у задоволенні його</w:t>
      </w:r>
      <w:r>
        <w:rPr>
          <w:rFonts w:ascii="Times New Roman" w:hAnsi="Times New Roman" w:cs="Times New Roman"/>
          <w:sz w:val="28"/>
          <w:szCs w:val="28"/>
        </w:rPr>
        <w:t xml:space="preserve"> заяви, аргументуючи це складною політичною ситуацією.</w:t>
      </w:r>
    </w:p>
    <w:p w:rsidR="00000000" w:rsidRDefault="0027481E">
      <w:pPr>
        <w:tabs>
          <w:tab w:val="left" w:pos="900"/>
          <w:tab w:val="left" w:pos="993"/>
        </w:tabs>
        <w:spacing w:after="0"/>
        <w:ind w:firstLine="709"/>
        <w:jc w:val="both"/>
      </w:pPr>
      <w:r>
        <w:rPr>
          <w:rFonts w:ascii="Times New Roman" w:hAnsi="Times New Roman" w:cs="Times New Roman"/>
          <w:b/>
          <w:bCs/>
          <w:sz w:val="28"/>
          <w:szCs w:val="28"/>
        </w:rPr>
        <w:t>1.</w:t>
      </w:r>
      <w:r>
        <w:rPr>
          <w:rFonts w:ascii="Times New Roman" w:hAnsi="Times New Roman" w:cs="Times New Roman"/>
          <w:b/>
          <w:bCs/>
          <w:sz w:val="28"/>
          <w:szCs w:val="28"/>
        </w:rPr>
        <w:tab/>
      </w:r>
      <w:r>
        <w:rPr>
          <w:rFonts w:ascii="Times New Roman" w:hAnsi="Times New Roman" w:cs="Times New Roman"/>
          <w:b/>
          <w:bCs/>
          <w:sz w:val="28"/>
          <w:szCs w:val="28"/>
          <w:lang w:val="uk-UA"/>
        </w:rPr>
        <w:t>Визначте вид правовідносин, я</w:t>
      </w:r>
      <w:r>
        <w:rPr>
          <w:rFonts w:ascii="Times New Roman" w:hAnsi="Times New Roman" w:cs="Times New Roman"/>
          <w:b/>
          <w:bCs/>
          <w:sz w:val="28"/>
          <w:szCs w:val="28"/>
        </w:rPr>
        <w:t xml:space="preserve">кими нормативно-правовими актами </w:t>
      </w:r>
      <w:r>
        <w:rPr>
          <w:rFonts w:ascii="Times New Roman" w:hAnsi="Times New Roman" w:cs="Times New Roman"/>
          <w:b/>
          <w:bCs/>
          <w:sz w:val="28"/>
          <w:szCs w:val="28"/>
          <w:lang w:val="uk-UA"/>
        </w:rPr>
        <w:t xml:space="preserve">вони </w:t>
      </w:r>
      <w:r>
        <w:rPr>
          <w:rFonts w:ascii="Times New Roman" w:hAnsi="Times New Roman" w:cs="Times New Roman"/>
          <w:b/>
          <w:bCs/>
          <w:sz w:val="28"/>
          <w:szCs w:val="28"/>
        </w:rPr>
        <w:t>регулюються</w:t>
      </w:r>
      <w:r>
        <w:rPr>
          <w:rFonts w:ascii="Times New Roman" w:hAnsi="Times New Roman" w:cs="Times New Roman"/>
          <w:b/>
          <w:bCs/>
          <w:sz w:val="28"/>
          <w:szCs w:val="28"/>
          <w:lang w:val="uk-UA"/>
        </w:rPr>
        <w:t>.</w:t>
      </w:r>
    </w:p>
    <w:p w:rsidR="00000000" w:rsidRDefault="0027481E">
      <w:pPr>
        <w:tabs>
          <w:tab w:val="left" w:pos="900"/>
          <w:tab w:val="left" w:pos="993"/>
        </w:tabs>
        <w:spacing w:after="0"/>
        <w:ind w:firstLine="709"/>
        <w:jc w:val="both"/>
      </w:pPr>
      <w:r>
        <w:rPr>
          <w:rFonts w:ascii="Times New Roman" w:hAnsi="Times New Roman" w:cs="Times New Roman"/>
          <w:b/>
          <w:bCs/>
          <w:sz w:val="28"/>
          <w:szCs w:val="28"/>
        </w:rPr>
        <w:t>2.</w:t>
      </w:r>
      <w:r>
        <w:rPr>
          <w:rFonts w:ascii="Times New Roman" w:hAnsi="Times New Roman" w:cs="Times New Roman"/>
          <w:b/>
          <w:bCs/>
          <w:sz w:val="28"/>
          <w:szCs w:val="28"/>
        </w:rPr>
        <w:tab/>
        <w:t>Чи має громадянин М. право на зміну імені, прізвища та по батькові?</w:t>
      </w:r>
    </w:p>
    <w:p w:rsidR="00000000" w:rsidRDefault="0027481E">
      <w:pPr>
        <w:tabs>
          <w:tab w:val="left" w:pos="900"/>
          <w:tab w:val="left" w:pos="993"/>
        </w:tabs>
        <w:spacing w:after="0"/>
        <w:ind w:firstLine="709"/>
        <w:jc w:val="both"/>
      </w:pPr>
      <w:r>
        <w:rPr>
          <w:rFonts w:ascii="Times New Roman" w:hAnsi="Times New Roman" w:cs="Times New Roman"/>
          <w:b/>
          <w:bCs/>
          <w:sz w:val="28"/>
          <w:szCs w:val="28"/>
        </w:rPr>
        <w:t>3.</w:t>
      </w:r>
      <w:r>
        <w:rPr>
          <w:rFonts w:ascii="Times New Roman" w:hAnsi="Times New Roman" w:cs="Times New Roman"/>
          <w:b/>
          <w:bCs/>
          <w:sz w:val="28"/>
          <w:szCs w:val="28"/>
        </w:rPr>
        <w:tab/>
        <w:t>Чи аргументованою є відмова начальника відді</w:t>
      </w:r>
      <w:r>
        <w:rPr>
          <w:rFonts w:ascii="Times New Roman" w:hAnsi="Times New Roman" w:cs="Times New Roman"/>
          <w:b/>
          <w:bCs/>
          <w:sz w:val="28"/>
          <w:szCs w:val="28"/>
        </w:rPr>
        <w:t>лу РАЦС</w:t>
      </w:r>
      <w:r>
        <w:rPr>
          <w:rFonts w:ascii="Times New Roman" w:hAnsi="Times New Roman" w:cs="Times New Roman"/>
          <w:b/>
          <w:bCs/>
          <w:sz w:val="28"/>
          <w:szCs w:val="28"/>
          <w:lang w:val="uk-UA"/>
        </w:rPr>
        <w:t>у</w:t>
      </w:r>
      <w:r>
        <w:rPr>
          <w:rFonts w:ascii="Times New Roman" w:hAnsi="Times New Roman" w:cs="Times New Roman"/>
          <w:b/>
          <w:bCs/>
          <w:sz w:val="28"/>
          <w:szCs w:val="28"/>
        </w:rPr>
        <w:t>?</w:t>
      </w:r>
    </w:p>
    <w:p w:rsidR="00000000" w:rsidRDefault="0027481E">
      <w:pPr>
        <w:tabs>
          <w:tab w:val="left" w:pos="993"/>
        </w:tabs>
        <w:spacing w:after="0"/>
        <w:ind w:firstLine="709"/>
      </w:pPr>
      <w:r>
        <w:rPr>
          <w:rFonts w:ascii="Times New Roman" w:hAnsi="Times New Roman" w:cs="Times New Roman"/>
          <w:i/>
          <w:iCs/>
          <w:sz w:val="28"/>
          <w:szCs w:val="28"/>
          <w:lang w:val="uk-UA"/>
        </w:rPr>
        <w:t>Кількість балів:</w:t>
      </w:r>
      <w:r>
        <w:rPr>
          <w:rFonts w:ascii="Times New Roman" w:hAnsi="Times New Roman" w:cs="Times New Roman"/>
          <w:sz w:val="28"/>
          <w:szCs w:val="28"/>
          <w:lang w:val="uk-UA"/>
        </w:rPr>
        <w:t xml:space="preserve"> 20 б.</w:t>
      </w:r>
    </w:p>
    <w:p w:rsidR="00000000" w:rsidRDefault="0027481E">
      <w:pPr>
        <w:tabs>
          <w:tab w:val="left" w:pos="993"/>
        </w:tabs>
        <w:spacing w:after="0"/>
        <w:ind w:firstLine="709"/>
        <w:rPr>
          <w:lang w:val="uk-UA"/>
        </w:rPr>
      </w:pPr>
    </w:p>
    <w:p w:rsidR="00000000" w:rsidRDefault="0027481E">
      <w:pPr>
        <w:tabs>
          <w:tab w:val="left" w:pos="993"/>
        </w:tabs>
        <w:spacing w:after="0"/>
        <w:ind w:firstLine="709"/>
        <w:rPr>
          <w:lang w:val="uk-UA"/>
        </w:rPr>
      </w:pPr>
    </w:p>
    <w:p w:rsidR="00000000" w:rsidRDefault="0027481E">
      <w:pPr>
        <w:tabs>
          <w:tab w:val="left" w:pos="993"/>
        </w:tabs>
        <w:spacing w:after="0"/>
        <w:ind w:firstLine="709"/>
        <w:rPr>
          <w:lang w:val="uk-UA"/>
        </w:rPr>
      </w:pPr>
    </w:p>
    <w:p w:rsidR="00000000" w:rsidRDefault="0027481E">
      <w:pPr>
        <w:tabs>
          <w:tab w:val="left" w:pos="993"/>
        </w:tabs>
        <w:spacing w:after="0"/>
        <w:ind w:firstLine="709"/>
        <w:rPr>
          <w:lang w:val="uk-UA"/>
        </w:rPr>
      </w:pPr>
    </w:p>
    <w:p w:rsidR="00000000" w:rsidRDefault="0027481E">
      <w:pPr>
        <w:spacing w:after="0"/>
      </w:pPr>
      <w:r>
        <w:rPr>
          <w:rFonts w:ascii="Times New Roman" w:hAnsi="Times New Roman" w:cs="Times New Roman"/>
          <w:b/>
          <w:bCs/>
          <w:sz w:val="28"/>
          <w:szCs w:val="28"/>
        </w:rPr>
        <w:t>Завдання  І</w:t>
      </w:r>
      <w:r>
        <w:rPr>
          <w:rFonts w:ascii="Times New Roman" w:hAnsi="Times New Roman" w:cs="Times New Roman"/>
          <w:b/>
          <w:bCs/>
          <w:sz w:val="28"/>
          <w:szCs w:val="28"/>
          <w:lang w:val="en-US"/>
        </w:rPr>
        <w:t>V</w:t>
      </w:r>
      <w:r>
        <w:rPr>
          <w:rFonts w:ascii="Times New Roman" w:hAnsi="Times New Roman" w:cs="Times New Roman"/>
          <w:b/>
          <w:bCs/>
          <w:sz w:val="28"/>
          <w:szCs w:val="28"/>
        </w:rPr>
        <w:tab/>
        <w:t>Тести</w:t>
      </w:r>
    </w:p>
    <w:p w:rsidR="00000000" w:rsidRDefault="0027481E">
      <w:pPr>
        <w:pStyle w:val="ListParagraph"/>
        <w:numPr>
          <w:ilvl w:val="0"/>
          <w:numId w:val="14"/>
        </w:numPr>
        <w:tabs>
          <w:tab w:val="left" w:pos="1134"/>
        </w:tabs>
        <w:spacing w:after="0"/>
        <w:ind w:left="0" w:firstLine="0"/>
        <w:jc w:val="both"/>
      </w:pPr>
      <w:r>
        <w:rPr>
          <w:rFonts w:ascii="Times New Roman" w:hAnsi="Times New Roman" w:cs="Times New Roman"/>
          <w:b/>
          <w:bCs/>
          <w:sz w:val="28"/>
          <w:szCs w:val="28"/>
        </w:rPr>
        <w:t>Виправте допущену помилку у тексті.</w:t>
      </w:r>
    </w:p>
    <w:p w:rsidR="00000000" w:rsidRDefault="0027481E">
      <w:pPr>
        <w:tabs>
          <w:tab w:val="left" w:pos="1134"/>
        </w:tabs>
        <w:ind w:firstLine="709"/>
        <w:jc w:val="both"/>
      </w:pPr>
      <w:r>
        <w:rPr>
          <w:rStyle w:val="rvts0"/>
          <w:rFonts w:ascii="Times New Roman" w:hAnsi="Times New Roman" w:cs="Times New Roman"/>
          <w:sz w:val="28"/>
          <w:szCs w:val="28"/>
        </w:rPr>
        <w:t xml:space="preserve">Якщо недостовірна  інформація  міститься у документі, який прийняла (видала) юридична особа, цей документ має бути </w:t>
      </w:r>
      <w:r>
        <w:rPr>
          <w:rStyle w:val="rvts0"/>
          <w:rFonts w:ascii="Times New Roman" w:hAnsi="Times New Roman" w:cs="Times New Roman"/>
          <w:sz w:val="28"/>
          <w:szCs w:val="28"/>
          <w:u w:val="single"/>
        </w:rPr>
        <w:t>скасований</w:t>
      </w:r>
      <w:r>
        <w:rPr>
          <w:rStyle w:val="rvts0"/>
          <w:rFonts w:ascii="Times New Roman" w:hAnsi="Times New Roman" w:cs="Times New Roman"/>
          <w:sz w:val="28"/>
          <w:szCs w:val="28"/>
          <w:u w:val="single"/>
          <w:lang w:val="uk-UA"/>
        </w:rPr>
        <w:t xml:space="preserve">  </w:t>
      </w:r>
      <w:r>
        <w:rPr>
          <w:rStyle w:val="rvts0"/>
          <w:rFonts w:ascii="Times New Roman" w:hAnsi="Times New Roman" w:cs="Times New Roman"/>
          <w:sz w:val="28"/>
          <w:szCs w:val="28"/>
          <w:lang w:val="uk-UA"/>
        </w:rPr>
        <w:t>(відкликаний)</w:t>
      </w:r>
      <w:r>
        <w:rPr>
          <w:rStyle w:val="rvts0"/>
          <w:rFonts w:ascii="Times New Roman" w:hAnsi="Times New Roman" w:cs="Times New Roman"/>
          <w:sz w:val="28"/>
          <w:szCs w:val="28"/>
        </w:rPr>
        <w:t>.</w:t>
      </w:r>
      <w:r>
        <w:rPr>
          <w:rStyle w:val="rvts0"/>
          <w:rFonts w:ascii="Times New Roman" w:hAnsi="Times New Roman" w:cs="Times New Roman"/>
          <w:b/>
          <w:bCs/>
          <w:sz w:val="28"/>
          <w:szCs w:val="28"/>
        </w:rPr>
        <w:t xml:space="preserve">  </w:t>
      </w:r>
    </w:p>
    <w:p w:rsidR="00000000" w:rsidRDefault="0027481E">
      <w:pPr>
        <w:spacing w:after="0"/>
        <w:ind w:firstLine="708"/>
        <w:jc w:val="both"/>
      </w:pPr>
      <w:r>
        <w:rPr>
          <w:rFonts w:ascii="Times New Roman" w:hAnsi="Times New Roman" w:cs="Times New Roman"/>
          <w:b/>
          <w:bCs/>
          <w:sz w:val="28"/>
          <w:szCs w:val="28"/>
        </w:rPr>
        <w:t>2. Договір про перед</w:t>
      </w:r>
      <w:r>
        <w:rPr>
          <w:rFonts w:ascii="Times New Roman" w:hAnsi="Times New Roman" w:cs="Times New Roman"/>
          <w:b/>
          <w:bCs/>
          <w:sz w:val="28"/>
          <w:szCs w:val="28"/>
        </w:rPr>
        <w:t xml:space="preserve">ачу дитини сироти або дитини, позбавленої батьківського піклування, на виховання у сім'ю до досягнення дитиною повноліття, за плату укладається при: </w:t>
      </w:r>
    </w:p>
    <w:p w:rsidR="00000000" w:rsidRDefault="0027481E">
      <w:pPr>
        <w:spacing w:after="0"/>
        <w:ind w:firstLine="709"/>
        <w:jc w:val="both"/>
      </w:pPr>
      <w:r>
        <w:rPr>
          <w:rFonts w:ascii="Times New Roman" w:hAnsi="Times New Roman" w:cs="Times New Roman"/>
          <w:sz w:val="28"/>
          <w:szCs w:val="28"/>
        </w:rPr>
        <w:t>а) встановленні опіки;</w:t>
      </w:r>
    </w:p>
    <w:p w:rsidR="00000000" w:rsidRDefault="0027481E">
      <w:pPr>
        <w:spacing w:after="0"/>
        <w:ind w:firstLine="709"/>
        <w:jc w:val="both"/>
      </w:pPr>
      <w:r>
        <w:rPr>
          <w:rFonts w:ascii="Times New Roman" w:hAnsi="Times New Roman" w:cs="Times New Roman"/>
          <w:sz w:val="28"/>
          <w:szCs w:val="28"/>
        </w:rPr>
        <w:t>б) встановленні піклування;</w:t>
      </w:r>
    </w:p>
    <w:p w:rsidR="00000000" w:rsidRDefault="0027481E">
      <w:pPr>
        <w:spacing w:after="0"/>
        <w:ind w:firstLine="709"/>
        <w:jc w:val="both"/>
      </w:pPr>
      <w:r>
        <w:rPr>
          <w:rFonts w:ascii="Times New Roman" w:hAnsi="Times New Roman" w:cs="Times New Roman"/>
          <w:b/>
          <w:bCs/>
          <w:sz w:val="28"/>
          <w:szCs w:val="28"/>
        </w:rPr>
        <w:t>в)</w:t>
      </w:r>
      <w:r>
        <w:rPr>
          <w:rFonts w:ascii="Times New Roman" w:hAnsi="Times New Roman" w:cs="Times New Roman"/>
          <w:sz w:val="28"/>
          <w:szCs w:val="28"/>
        </w:rPr>
        <w:t xml:space="preserve"> встановленні патронату;</w:t>
      </w:r>
    </w:p>
    <w:p w:rsidR="00000000" w:rsidRDefault="0027481E">
      <w:pPr>
        <w:spacing w:after="0"/>
        <w:ind w:firstLine="709"/>
        <w:jc w:val="both"/>
      </w:pPr>
      <w:r>
        <w:rPr>
          <w:rFonts w:ascii="Times New Roman" w:hAnsi="Times New Roman" w:cs="Times New Roman"/>
          <w:sz w:val="28"/>
          <w:szCs w:val="28"/>
        </w:rPr>
        <w:t>г) усиновленні;</w:t>
      </w:r>
    </w:p>
    <w:p w:rsidR="00000000" w:rsidRDefault="0027481E">
      <w:pPr>
        <w:spacing w:after="0"/>
        <w:ind w:firstLine="709"/>
        <w:jc w:val="both"/>
      </w:pPr>
      <w:r>
        <w:rPr>
          <w:rFonts w:ascii="Times New Roman" w:hAnsi="Times New Roman" w:cs="Times New Roman"/>
          <w:sz w:val="28"/>
          <w:szCs w:val="28"/>
        </w:rPr>
        <w:t>ґ) влаштуван</w:t>
      </w:r>
      <w:r>
        <w:rPr>
          <w:rFonts w:ascii="Times New Roman" w:hAnsi="Times New Roman" w:cs="Times New Roman"/>
          <w:sz w:val="28"/>
          <w:szCs w:val="28"/>
        </w:rPr>
        <w:t>ні дитини у прийомну сім'ю;</w:t>
      </w:r>
    </w:p>
    <w:p w:rsidR="00000000" w:rsidRDefault="0027481E">
      <w:pPr>
        <w:spacing w:after="0"/>
        <w:ind w:firstLine="709"/>
        <w:jc w:val="both"/>
      </w:pPr>
      <w:r>
        <w:rPr>
          <w:rFonts w:ascii="Times New Roman" w:hAnsi="Times New Roman" w:cs="Times New Roman"/>
          <w:sz w:val="28"/>
          <w:szCs w:val="28"/>
        </w:rPr>
        <w:t>д) влаштуванні дитини до дитячого будинку сімейного типу.</w:t>
      </w:r>
    </w:p>
    <w:p w:rsidR="00000000" w:rsidRDefault="0027481E">
      <w:pPr>
        <w:spacing w:after="0"/>
        <w:ind w:firstLine="567"/>
        <w:jc w:val="both"/>
      </w:pPr>
      <w:r>
        <w:rPr>
          <w:rFonts w:ascii="Times New Roman" w:hAnsi="Times New Roman" w:cs="Times New Roman"/>
          <w:b/>
          <w:bCs/>
          <w:sz w:val="28"/>
          <w:szCs w:val="28"/>
        </w:rPr>
        <w:t xml:space="preserve">3. </w:t>
      </w:r>
      <w:r>
        <w:rPr>
          <w:rFonts w:ascii="Times New Roman" w:hAnsi="Times New Roman" w:cs="Times New Roman"/>
          <w:b/>
          <w:bCs/>
          <w:sz w:val="28"/>
          <w:szCs w:val="28"/>
          <w:shd w:val="clear" w:color="auto" w:fill="FFFFFF"/>
        </w:rPr>
        <w:t xml:space="preserve">Права заповідача (укажіть </w:t>
      </w:r>
      <w:r>
        <w:rPr>
          <w:rFonts w:ascii="Times New Roman" w:hAnsi="Times New Roman" w:cs="Times New Roman"/>
          <w:b/>
          <w:bCs/>
          <w:sz w:val="28"/>
          <w:szCs w:val="28"/>
        </w:rPr>
        <w:t>неправильну відповідь):</w:t>
      </w:r>
    </w:p>
    <w:p w:rsidR="00000000" w:rsidRDefault="0027481E">
      <w:pPr>
        <w:spacing w:after="0"/>
        <w:ind w:firstLine="709"/>
        <w:jc w:val="both"/>
      </w:pPr>
      <w:r>
        <w:rPr>
          <w:rFonts w:ascii="Times New Roman" w:hAnsi="Times New Roman" w:cs="Times New Roman"/>
          <w:sz w:val="28"/>
          <w:szCs w:val="28"/>
        </w:rPr>
        <w:t>а) заповідач має право скласти заповіт щодо усієї спадщини або її частини;</w:t>
      </w:r>
    </w:p>
    <w:p w:rsidR="00000000" w:rsidRDefault="0027481E">
      <w:pPr>
        <w:spacing w:after="0"/>
        <w:ind w:firstLine="709"/>
        <w:jc w:val="both"/>
      </w:pPr>
      <w:r>
        <w:rPr>
          <w:rFonts w:ascii="Times New Roman" w:hAnsi="Times New Roman" w:cs="Times New Roman"/>
          <w:sz w:val="28"/>
          <w:szCs w:val="28"/>
        </w:rPr>
        <w:t>б) заповідач має право охопити заповітом п</w:t>
      </w:r>
      <w:r>
        <w:rPr>
          <w:rFonts w:ascii="Times New Roman" w:hAnsi="Times New Roman" w:cs="Times New Roman"/>
          <w:sz w:val="28"/>
          <w:szCs w:val="28"/>
        </w:rPr>
        <w:t>рава та обов</w:t>
      </w:r>
      <w:r>
        <w:rPr>
          <w:rFonts w:ascii="Times New Roman" w:hAnsi="Times New Roman" w:cs="Times New Roman"/>
          <w:color w:val="000000"/>
          <w:sz w:val="28"/>
          <w:szCs w:val="28"/>
        </w:rPr>
        <w:t>’</w:t>
      </w:r>
      <w:r>
        <w:rPr>
          <w:rFonts w:ascii="Times New Roman" w:hAnsi="Times New Roman" w:cs="Times New Roman"/>
          <w:sz w:val="28"/>
          <w:szCs w:val="28"/>
        </w:rPr>
        <w:t>язки, якійому належать на момент складення заповіту, а також ті права та обов</w:t>
      </w:r>
      <w:r>
        <w:rPr>
          <w:rFonts w:ascii="Times New Roman" w:hAnsi="Times New Roman" w:cs="Times New Roman"/>
          <w:color w:val="000000"/>
          <w:sz w:val="28"/>
          <w:szCs w:val="28"/>
        </w:rPr>
        <w:t>’</w:t>
      </w:r>
      <w:r>
        <w:rPr>
          <w:rFonts w:ascii="Times New Roman" w:hAnsi="Times New Roman" w:cs="Times New Roman"/>
          <w:sz w:val="28"/>
          <w:szCs w:val="28"/>
        </w:rPr>
        <w:t>язки, які можуть йому належати у майбутньому;</w:t>
      </w:r>
    </w:p>
    <w:p w:rsidR="00000000" w:rsidRDefault="0027481E">
      <w:pPr>
        <w:spacing w:after="0"/>
        <w:ind w:firstLine="709"/>
        <w:jc w:val="both"/>
      </w:pPr>
      <w:r>
        <w:rPr>
          <w:rFonts w:ascii="Times New Roman" w:hAnsi="Times New Roman" w:cs="Times New Roman"/>
          <w:b/>
          <w:bCs/>
          <w:sz w:val="28"/>
          <w:szCs w:val="28"/>
        </w:rPr>
        <w:t>в)</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заповідач може позбавити права на спадкування осіб, які мають право на обов'язкову частку у спадщині</w:t>
      </w:r>
      <w:r>
        <w:rPr>
          <w:rFonts w:ascii="Times New Roman" w:hAnsi="Times New Roman" w:cs="Times New Roman"/>
          <w:sz w:val="28"/>
          <w:szCs w:val="28"/>
        </w:rPr>
        <w:t>;</w:t>
      </w:r>
    </w:p>
    <w:p w:rsidR="00000000" w:rsidRDefault="0027481E">
      <w:pPr>
        <w:spacing w:after="0"/>
        <w:ind w:firstLine="709"/>
        <w:jc w:val="both"/>
      </w:pPr>
      <w:r>
        <w:rPr>
          <w:rFonts w:ascii="Times New Roman" w:hAnsi="Times New Roman" w:cs="Times New Roman"/>
          <w:b/>
          <w:bCs/>
          <w:sz w:val="28"/>
          <w:szCs w:val="28"/>
        </w:rPr>
        <w:t>г)</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заповідач м</w:t>
      </w:r>
      <w:r>
        <w:rPr>
          <w:rFonts w:ascii="Times New Roman" w:hAnsi="Times New Roman" w:cs="Times New Roman"/>
          <w:sz w:val="28"/>
          <w:szCs w:val="28"/>
          <w:shd w:val="clear" w:color="auto" w:fill="FFFFFF"/>
        </w:rPr>
        <w:t>оже без зазначення причин позбавити права на спадкування будь-яку особу з числа спадкоємців за законом</w:t>
      </w:r>
      <w:r>
        <w:rPr>
          <w:rFonts w:ascii="Times New Roman" w:hAnsi="Times New Roman" w:cs="Times New Roman"/>
          <w:sz w:val="28"/>
          <w:szCs w:val="28"/>
        </w:rPr>
        <w:t>.</w:t>
      </w:r>
    </w:p>
    <w:p w:rsidR="00000000" w:rsidRDefault="0027481E">
      <w:pPr>
        <w:spacing w:after="0"/>
        <w:ind w:firstLine="567"/>
        <w:jc w:val="both"/>
      </w:pPr>
      <w:r>
        <w:rPr>
          <w:rFonts w:ascii="Times New Roman" w:hAnsi="Times New Roman" w:cs="Times New Roman"/>
          <w:b/>
          <w:bCs/>
          <w:sz w:val="28"/>
          <w:szCs w:val="28"/>
          <w:lang w:val="uk-UA"/>
        </w:rPr>
        <w:t>4. Стійкий правовий зв'язок між особою та державою, який дістає вияв у їхніх взаємних правах і обов’язків – це:</w:t>
      </w:r>
    </w:p>
    <w:p w:rsidR="00000000" w:rsidRDefault="0027481E">
      <w:pPr>
        <w:spacing w:after="0"/>
        <w:ind w:firstLine="709"/>
        <w:jc w:val="both"/>
      </w:pPr>
      <w:r>
        <w:rPr>
          <w:rFonts w:ascii="Times New Roman" w:hAnsi="Times New Roman" w:cs="Times New Roman"/>
          <w:sz w:val="28"/>
          <w:szCs w:val="28"/>
        </w:rPr>
        <w:t>а) соціалізація;</w:t>
      </w:r>
    </w:p>
    <w:p w:rsidR="00000000" w:rsidRDefault="0027481E">
      <w:pPr>
        <w:spacing w:after="0"/>
        <w:ind w:firstLine="709"/>
        <w:jc w:val="both"/>
      </w:pPr>
      <w:r>
        <w:rPr>
          <w:rFonts w:ascii="Times New Roman" w:hAnsi="Times New Roman" w:cs="Times New Roman"/>
          <w:sz w:val="28"/>
          <w:szCs w:val="28"/>
        </w:rPr>
        <w:t>б) репатріація;</w:t>
      </w:r>
    </w:p>
    <w:p w:rsidR="00000000" w:rsidRDefault="0027481E">
      <w:pPr>
        <w:spacing w:after="0"/>
        <w:ind w:firstLine="709"/>
        <w:jc w:val="both"/>
      </w:pPr>
      <w:r>
        <w:rPr>
          <w:rFonts w:ascii="Times New Roman" w:hAnsi="Times New Roman" w:cs="Times New Roman"/>
          <w:b/>
          <w:bCs/>
          <w:sz w:val="28"/>
          <w:szCs w:val="28"/>
        </w:rPr>
        <w:t>в)</w:t>
      </w:r>
      <w:r>
        <w:rPr>
          <w:rFonts w:ascii="Times New Roman" w:hAnsi="Times New Roman" w:cs="Times New Roman"/>
          <w:sz w:val="28"/>
          <w:szCs w:val="28"/>
        </w:rPr>
        <w:t xml:space="preserve"> гром</w:t>
      </w:r>
      <w:r>
        <w:rPr>
          <w:rFonts w:ascii="Times New Roman" w:hAnsi="Times New Roman" w:cs="Times New Roman"/>
          <w:sz w:val="28"/>
          <w:szCs w:val="28"/>
        </w:rPr>
        <w:t>адянство;</w:t>
      </w:r>
    </w:p>
    <w:p w:rsidR="00000000" w:rsidRDefault="0027481E">
      <w:pPr>
        <w:spacing w:after="0"/>
        <w:ind w:firstLine="709"/>
        <w:jc w:val="both"/>
      </w:pPr>
      <w:r>
        <w:rPr>
          <w:rFonts w:ascii="Times New Roman" w:hAnsi="Times New Roman" w:cs="Times New Roman"/>
          <w:sz w:val="28"/>
          <w:szCs w:val="28"/>
        </w:rPr>
        <w:t>г) філіація.</w:t>
      </w:r>
    </w:p>
    <w:p w:rsidR="00000000" w:rsidRDefault="0027481E">
      <w:pPr>
        <w:spacing w:after="0"/>
        <w:ind w:firstLine="567"/>
        <w:jc w:val="both"/>
      </w:pPr>
      <w:r>
        <w:rPr>
          <w:rFonts w:ascii="Times New Roman" w:hAnsi="Times New Roman" w:cs="Times New Roman"/>
          <w:b/>
          <w:bCs/>
          <w:sz w:val="28"/>
          <w:szCs w:val="28"/>
        </w:rPr>
        <w:t>5. Вік, з якого можливе настання адміністративної відповідальності, складає:</w:t>
      </w:r>
    </w:p>
    <w:p w:rsidR="00000000" w:rsidRDefault="0027481E">
      <w:pPr>
        <w:spacing w:after="0"/>
        <w:ind w:firstLine="709"/>
        <w:jc w:val="both"/>
      </w:pPr>
      <w:r>
        <w:rPr>
          <w:rFonts w:ascii="Times New Roman" w:hAnsi="Times New Roman" w:cs="Times New Roman"/>
          <w:sz w:val="28"/>
          <w:szCs w:val="28"/>
        </w:rPr>
        <w:t>а) 14 років;</w:t>
      </w:r>
    </w:p>
    <w:p w:rsidR="00000000" w:rsidRDefault="0027481E">
      <w:pPr>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16 років;</w:t>
      </w:r>
    </w:p>
    <w:p w:rsidR="00000000" w:rsidRDefault="0027481E">
      <w:pPr>
        <w:spacing w:after="0"/>
        <w:ind w:firstLine="709"/>
        <w:jc w:val="both"/>
      </w:pPr>
      <w:r>
        <w:rPr>
          <w:rFonts w:ascii="Times New Roman" w:hAnsi="Times New Roman" w:cs="Times New Roman"/>
          <w:sz w:val="28"/>
          <w:szCs w:val="28"/>
        </w:rPr>
        <w:t>в) 18 років;</w:t>
      </w:r>
    </w:p>
    <w:p w:rsidR="00000000" w:rsidRDefault="0027481E">
      <w:pPr>
        <w:spacing w:after="0"/>
        <w:ind w:firstLine="709"/>
        <w:jc w:val="both"/>
      </w:pPr>
      <w:r>
        <w:rPr>
          <w:rFonts w:ascii="Times New Roman" w:hAnsi="Times New Roman" w:cs="Times New Roman"/>
          <w:sz w:val="28"/>
          <w:szCs w:val="28"/>
        </w:rPr>
        <w:t>г) 21 рік.</w:t>
      </w:r>
    </w:p>
    <w:p w:rsidR="00000000" w:rsidRDefault="0027481E">
      <w:pPr>
        <w:spacing w:after="0"/>
        <w:ind w:firstLine="567"/>
        <w:jc w:val="both"/>
      </w:pPr>
      <w:r>
        <w:rPr>
          <w:rFonts w:ascii="Times New Roman" w:hAnsi="Times New Roman" w:cs="Times New Roman"/>
          <w:b/>
          <w:bCs/>
          <w:sz w:val="28"/>
          <w:szCs w:val="28"/>
          <w:lang w:val="uk-UA"/>
        </w:rPr>
        <w:t>6.Заповніть пропуск у тексті.</w:t>
      </w:r>
    </w:p>
    <w:p w:rsidR="00000000" w:rsidRDefault="0027481E">
      <w:pPr>
        <w:ind w:firstLine="708"/>
        <w:jc w:val="both"/>
      </w:pPr>
      <w:r>
        <w:rPr>
          <w:rStyle w:val="rvts0"/>
          <w:rFonts w:ascii="Times New Roman" w:hAnsi="Times New Roman" w:cs="Times New Roman"/>
          <w:sz w:val="28"/>
          <w:szCs w:val="28"/>
          <w:lang w:val="uk-UA"/>
        </w:rPr>
        <w:t>Якщо неправомірному заволодінню іншою особою транспортним засобом, механізмо</w:t>
      </w:r>
      <w:r>
        <w:rPr>
          <w:rStyle w:val="rvts0"/>
          <w:rFonts w:ascii="Times New Roman" w:hAnsi="Times New Roman" w:cs="Times New Roman"/>
          <w:sz w:val="28"/>
          <w:szCs w:val="28"/>
          <w:lang w:val="uk-UA"/>
        </w:rPr>
        <w:t xml:space="preserve">м, іншим об’єктом сприяла недбалість її власника (володільця), шкода, завдана діяльністю щодо його використання, зберігання або утримання, відшкодовується </w:t>
      </w:r>
      <w:r>
        <w:rPr>
          <w:rStyle w:val="rvts0"/>
          <w:rFonts w:ascii="Times New Roman" w:hAnsi="Times New Roman" w:cs="Times New Roman"/>
          <w:sz w:val="28"/>
          <w:szCs w:val="28"/>
          <w:u w:val="single"/>
          <w:lang w:val="uk-UA"/>
        </w:rPr>
        <w:t>спільно (ст.1187 ЦКУ)</w:t>
      </w:r>
      <w:r>
        <w:rPr>
          <w:rStyle w:val="rvts0"/>
          <w:rFonts w:ascii="Times New Roman" w:hAnsi="Times New Roman" w:cs="Times New Roman"/>
          <w:sz w:val="28"/>
          <w:szCs w:val="28"/>
          <w:lang w:val="uk-UA"/>
        </w:rPr>
        <w:t>, у частці, яка визначається за рішенням суду з урахуванням обставин, що мають і</w:t>
      </w:r>
      <w:r>
        <w:rPr>
          <w:rStyle w:val="rvts0"/>
          <w:rFonts w:ascii="Times New Roman" w:hAnsi="Times New Roman" w:cs="Times New Roman"/>
          <w:sz w:val="28"/>
          <w:szCs w:val="28"/>
          <w:lang w:val="uk-UA"/>
        </w:rPr>
        <w:t>стотне значення.</w:t>
      </w:r>
    </w:p>
    <w:p w:rsidR="00000000" w:rsidRDefault="0027481E">
      <w:pPr>
        <w:spacing w:after="0"/>
        <w:ind w:firstLine="567"/>
        <w:jc w:val="both"/>
        <w:rPr>
          <w:rFonts w:ascii="Times New Roman" w:hAnsi="Times New Roman" w:cs="Times New Roman"/>
          <w:b/>
          <w:bCs/>
          <w:sz w:val="28"/>
          <w:szCs w:val="28"/>
          <w:lang w:val="uk-UA"/>
        </w:rPr>
      </w:pPr>
    </w:p>
    <w:p w:rsidR="00000000" w:rsidRDefault="0027481E">
      <w:pPr>
        <w:spacing w:after="0"/>
        <w:ind w:firstLine="567"/>
        <w:jc w:val="both"/>
      </w:pPr>
      <w:r>
        <w:rPr>
          <w:rFonts w:ascii="Times New Roman" w:hAnsi="Times New Roman" w:cs="Times New Roman"/>
          <w:b/>
          <w:bCs/>
          <w:sz w:val="28"/>
          <w:szCs w:val="28"/>
          <w:lang w:val="uk-UA"/>
        </w:rPr>
        <w:t>7.Заповніть пропуск у тексті.</w:t>
      </w:r>
    </w:p>
    <w:p w:rsidR="00000000" w:rsidRDefault="0027481E">
      <w:pPr>
        <w:pBdr>
          <w:top w:val="none" w:sz="0" w:space="0" w:color="000000"/>
          <w:left w:val="none" w:sz="0" w:space="0" w:color="000000"/>
          <w:bottom w:val="single" w:sz="12" w:space="1" w:color="000001"/>
          <w:right w:val="none" w:sz="0" w:space="0" w:color="000000"/>
        </w:pBdr>
        <w:spacing w:after="0"/>
        <w:ind w:firstLine="708"/>
        <w:jc w:val="both"/>
      </w:pPr>
      <w:r>
        <w:rPr>
          <w:rFonts w:ascii="Times New Roman" w:hAnsi="Times New Roman" w:cs="Times New Roman"/>
          <w:sz w:val="28"/>
          <w:szCs w:val="28"/>
          <w:lang w:val="uk-UA"/>
        </w:rPr>
        <w:t>В</w:t>
      </w:r>
      <w:r>
        <w:rPr>
          <w:rStyle w:val="rvts0"/>
          <w:rFonts w:ascii="Times New Roman" w:hAnsi="Times New Roman" w:cs="Times New Roman"/>
          <w:sz w:val="28"/>
          <w:szCs w:val="28"/>
          <w:lang w:val="uk-UA"/>
        </w:rPr>
        <w:t xml:space="preserve">ійськове формування з правоохоронними функціями, що входить до системи Міністерства внутрішніх справ України і призначено для виконання завдань із захисту та охорони життя, прав, свобод і законних інтересів </w:t>
      </w:r>
      <w:r>
        <w:rPr>
          <w:rStyle w:val="rvts0"/>
          <w:rFonts w:ascii="Times New Roman" w:hAnsi="Times New Roman" w:cs="Times New Roman"/>
          <w:sz w:val="28"/>
          <w:szCs w:val="28"/>
          <w:lang w:val="uk-UA"/>
        </w:rPr>
        <w:t xml:space="preserve">громадян, суспільства і держави від злочинних та інших протиправних посягань, охорони громадського порядку та забезпечення громадської безпеки – це </w:t>
      </w:r>
      <w:r>
        <w:rPr>
          <w:rStyle w:val="rvts0"/>
          <w:rFonts w:ascii="Times New Roman" w:hAnsi="Times New Roman" w:cs="Times New Roman"/>
          <w:sz w:val="28"/>
          <w:szCs w:val="28"/>
          <w:u w:val="single"/>
          <w:lang w:val="uk-UA"/>
        </w:rPr>
        <w:t>Національна гвардія України</w:t>
      </w:r>
    </w:p>
    <w:p w:rsidR="00000000" w:rsidRDefault="0027481E">
      <w:pPr>
        <w:spacing w:after="0"/>
        <w:ind w:firstLine="567"/>
        <w:jc w:val="both"/>
      </w:pPr>
      <w:r>
        <w:rPr>
          <w:rFonts w:ascii="Times New Roman" w:hAnsi="Times New Roman" w:cs="Times New Roman"/>
          <w:b/>
          <w:bCs/>
          <w:sz w:val="28"/>
          <w:szCs w:val="28"/>
        </w:rPr>
        <w:t>8. Елемент норми права, який містить правило поведінки, відповідно до якого пови</w:t>
      </w:r>
      <w:r>
        <w:rPr>
          <w:rFonts w:ascii="Times New Roman" w:hAnsi="Times New Roman" w:cs="Times New Roman"/>
          <w:b/>
          <w:bCs/>
          <w:sz w:val="28"/>
          <w:szCs w:val="28"/>
        </w:rPr>
        <w:t>нні діяти учасники правовідносин – це:</w:t>
      </w:r>
    </w:p>
    <w:p w:rsidR="00000000" w:rsidRDefault="0027481E">
      <w:pPr>
        <w:spacing w:after="0"/>
        <w:ind w:firstLine="709"/>
        <w:jc w:val="both"/>
      </w:pPr>
      <w:r>
        <w:rPr>
          <w:rFonts w:ascii="Times New Roman" w:hAnsi="Times New Roman" w:cs="Times New Roman"/>
          <w:sz w:val="28"/>
          <w:szCs w:val="28"/>
        </w:rPr>
        <w:t>а) гіпотеза;</w:t>
      </w:r>
    </w:p>
    <w:p w:rsidR="00000000" w:rsidRDefault="0027481E">
      <w:pPr>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диспозиція; </w:t>
      </w:r>
    </w:p>
    <w:p w:rsidR="00000000" w:rsidRDefault="0027481E">
      <w:pPr>
        <w:spacing w:after="0"/>
        <w:ind w:firstLine="709"/>
        <w:jc w:val="both"/>
      </w:pPr>
      <w:r>
        <w:rPr>
          <w:rFonts w:ascii="Times New Roman" w:hAnsi="Times New Roman" w:cs="Times New Roman"/>
          <w:sz w:val="28"/>
          <w:szCs w:val="28"/>
        </w:rPr>
        <w:t>в) санкція.</w:t>
      </w:r>
    </w:p>
    <w:p w:rsidR="00000000" w:rsidRDefault="0027481E">
      <w:pPr>
        <w:spacing w:after="0"/>
        <w:ind w:firstLine="567"/>
        <w:jc w:val="both"/>
      </w:pPr>
      <w:r>
        <w:rPr>
          <w:rFonts w:ascii="Times New Roman" w:hAnsi="Times New Roman" w:cs="Times New Roman"/>
          <w:b/>
          <w:bCs/>
          <w:sz w:val="28"/>
          <w:szCs w:val="28"/>
        </w:rPr>
        <w:t>9. Нормальна тривалість робочого часу на виробництві зі шкідливими умовами праці складає:</w:t>
      </w:r>
    </w:p>
    <w:p w:rsidR="00000000" w:rsidRDefault="0027481E">
      <w:pPr>
        <w:spacing w:after="0"/>
        <w:ind w:firstLine="709"/>
        <w:jc w:val="both"/>
      </w:pPr>
      <w:r>
        <w:rPr>
          <w:rFonts w:ascii="Times New Roman" w:hAnsi="Times New Roman" w:cs="Times New Roman"/>
          <w:sz w:val="28"/>
          <w:szCs w:val="28"/>
        </w:rPr>
        <w:t>а) 24 години на тиждень;</w:t>
      </w:r>
    </w:p>
    <w:p w:rsidR="00000000" w:rsidRDefault="0027481E">
      <w:pPr>
        <w:spacing w:after="0"/>
        <w:ind w:firstLine="709"/>
        <w:jc w:val="both"/>
      </w:pPr>
      <w:r>
        <w:rPr>
          <w:rFonts w:ascii="Times New Roman" w:hAnsi="Times New Roman" w:cs="Times New Roman"/>
          <w:sz w:val="28"/>
          <w:szCs w:val="28"/>
        </w:rPr>
        <w:t>б) 32 години на тиждень;</w:t>
      </w:r>
    </w:p>
    <w:p w:rsidR="00000000" w:rsidRDefault="0027481E">
      <w:pPr>
        <w:spacing w:after="0"/>
        <w:ind w:firstLine="709"/>
        <w:jc w:val="both"/>
      </w:pPr>
      <w:r>
        <w:rPr>
          <w:rFonts w:ascii="Times New Roman" w:hAnsi="Times New Roman" w:cs="Times New Roman"/>
          <w:b/>
          <w:bCs/>
          <w:sz w:val="28"/>
          <w:szCs w:val="28"/>
        </w:rPr>
        <w:t>в)</w:t>
      </w:r>
      <w:r>
        <w:rPr>
          <w:rFonts w:ascii="Times New Roman" w:hAnsi="Times New Roman" w:cs="Times New Roman"/>
          <w:sz w:val="28"/>
          <w:szCs w:val="28"/>
        </w:rPr>
        <w:t xml:space="preserve"> 36 годин на тиждень;</w:t>
      </w:r>
    </w:p>
    <w:p w:rsidR="00000000" w:rsidRDefault="0027481E">
      <w:pPr>
        <w:spacing w:after="0"/>
        <w:ind w:firstLine="709"/>
        <w:jc w:val="both"/>
      </w:pPr>
      <w:r>
        <w:rPr>
          <w:rFonts w:ascii="Times New Roman" w:hAnsi="Times New Roman" w:cs="Times New Roman"/>
          <w:sz w:val="28"/>
          <w:szCs w:val="28"/>
        </w:rPr>
        <w:t xml:space="preserve">г) 40 годин </w:t>
      </w:r>
      <w:r>
        <w:rPr>
          <w:rFonts w:ascii="Times New Roman" w:hAnsi="Times New Roman" w:cs="Times New Roman"/>
          <w:sz w:val="28"/>
          <w:szCs w:val="28"/>
        </w:rPr>
        <w:t>на тиждень.</w:t>
      </w:r>
    </w:p>
    <w:p w:rsidR="00000000" w:rsidRDefault="0027481E">
      <w:pPr>
        <w:spacing w:after="0"/>
        <w:ind w:firstLine="567"/>
        <w:jc w:val="both"/>
      </w:pPr>
      <w:r>
        <w:rPr>
          <w:rFonts w:ascii="Times New Roman" w:hAnsi="Times New Roman" w:cs="Times New Roman"/>
          <w:b/>
          <w:bCs/>
          <w:color w:val="000000"/>
          <w:sz w:val="28"/>
          <w:szCs w:val="28"/>
        </w:rPr>
        <w:t>10. Відповідно до ст. 3 Конституції України людина, її життя і здоров</w:t>
      </w:r>
      <w:r>
        <w:rPr>
          <w:rFonts w:ascii="Times New Roman" w:hAnsi="Times New Roman" w:cs="Times New Roman"/>
          <w:b/>
          <w:bCs/>
          <w:color w:val="000000"/>
          <w:sz w:val="28"/>
          <w:szCs w:val="28"/>
          <w:lang w:val="uk-UA"/>
        </w:rPr>
        <w:t>’</w:t>
      </w:r>
      <w:r>
        <w:rPr>
          <w:rFonts w:ascii="Times New Roman" w:hAnsi="Times New Roman" w:cs="Times New Roman"/>
          <w:b/>
          <w:bCs/>
          <w:color w:val="000000"/>
          <w:sz w:val="28"/>
          <w:szCs w:val="28"/>
        </w:rPr>
        <w:t>я, честь і гідність, недоторканність і безпека визнаються в Україні найвищою соціальною цінністю. Вказана норма є:</w:t>
      </w:r>
    </w:p>
    <w:p w:rsidR="00000000" w:rsidRDefault="0027481E">
      <w:pPr>
        <w:spacing w:after="0"/>
        <w:ind w:firstLine="709"/>
        <w:jc w:val="both"/>
      </w:pPr>
      <w:r>
        <w:rPr>
          <w:rFonts w:ascii="Times New Roman" w:hAnsi="Times New Roman" w:cs="Times New Roman"/>
          <w:b/>
          <w:bCs/>
          <w:color w:val="000000"/>
          <w:sz w:val="28"/>
          <w:szCs w:val="28"/>
        </w:rPr>
        <w:t>а)</w:t>
      </w:r>
      <w:r>
        <w:rPr>
          <w:rFonts w:ascii="Times New Roman" w:hAnsi="Times New Roman" w:cs="Times New Roman"/>
          <w:color w:val="000000"/>
          <w:sz w:val="28"/>
          <w:szCs w:val="28"/>
        </w:rPr>
        <w:t xml:space="preserve"> нормою-принципом;</w:t>
      </w:r>
    </w:p>
    <w:p w:rsidR="00000000" w:rsidRDefault="0027481E">
      <w:pPr>
        <w:spacing w:after="0"/>
        <w:ind w:firstLine="709"/>
        <w:jc w:val="both"/>
      </w:pPr>
      <w:r>
        <w:rPr>
          <w:rFonts w:ascii="Times New Roman" w:hAnsi="Times New Roman" w:cs="Times New Roman"/>
          <w:color w:val="000000"/>
          <w:sz w:val="28"/>
          <w:szCs w:val="28"/>
        </w:rPr>
        <w:t>б) нормою-дефініцією;</w:t>
      </w:r>
    </w:p>
    <w:p w:rsidR="00000000" w:rsidRDefault="0027481E">
      <w:pPr>
        <w:spacing w:after="0"/>
        <w:ind w:firstLine="709"/>
        <w:jc w:val="both"/>
      </w:pPr>
      <w:r>
        <w:rPr>
          <w:rFonts w:ascii="Times New Roman" w:hAnsi="Times New Roman" w:cs="Times New Roman"/>
          <w:color w:val="000000"/>
          <w:sz w:val="28"/>
          <w:szCs w:val="28"/>
        </w:rPr>
        <w:t>в) колізійною но</w:t>
      </w:r>
      <w:r>
        <w:rPr>
          <w:rFonts w:ascii="Times New Roman" w:hAnsi="Times New Roman" w:cs="Times New Roman"/>
          <w:color w:val="000000"/>
          <w:sz w:val="28"/>
          <w:szCs w:val="28"/>
        </w:rPr>
        <w:t>рмою;</w:t>
      </w:r>
    </w:p>
    <w:p w:rsidR="00000000" w:rsidRDefault="0027481E">
      <w:pPr>
        <w:spacing w:after="0"/>
        <w:ind w:firstLine="709"/>
        <w:jc w:val="both"/>
      </w:pPr>
      <w:r>
        <w:rPr>
          <w:rFonts w:ascii="Times New Roman" w:hAnsi="Times New Roman" w:cs="Times New Roman"/>
          <w:color w:val="000000"/>
          <w:sz w:val="28"/>
          <w:szCs w:val="28"/>
        </w:rPr>
        <w:t>г) оперативною нормою.</w:t>
      </w:r>
    </w:p>
    <w:p w:rsidR="00000000" w:rsidRDefault="0027481E">
      <w:pPr>
        <w:tabs>
          <w:tab w:val="left" w:pos="567"/>
        </w:tabs>
        <w:spacing w:after="0"/>
        <w:jc w:val="both"/>
      </w:pPr>
      <w:r>
        <w:rPr>
          <w:rFonts w:ascii="Times New Roman" w:hAnsi="Times New Roman" w:cs="Times New Roman"/>
          <w:b/>
          <w:bCs/>
          <w:color w:val="000000"/>
          <w:sz w:val="28"/>
          <w:szCs w:val="28"/>
        </w:rPr>
        <w:tab/>
      </w:r>
    </w:p>
    <w:p w:rsidR="00000000" w:rsidRDefault="0027481E">
      <w:pPr>
        <w:tabs>
          <w:tab w:val="left" w:pos="567"/>
        </w:tabs>
        <w:spacing w:after="0"/>
        <w:jc w:val="both"/>
      </w:pPr>
      <w:r>
        <w:rPr>
          <w:rFonts w:ascii="Times New Roman" w:hAnsi="Times New Roman" w:cs="Times New Roman"/>
          <w:b/>
          <w:bCs/>
          <w:color w:val="000000"/>
          <w:sz w:val="28"/>
          <w:szCs w:val="28"/>
          <w:lang w:val="uk-UA"/>
        </w:rPr>
        <w:tab/>
      </w:r>
      <w:r>
        <w:rPr>
          <w:rFonts w:ascii="Times New Roman" w:hAnsi="Times New Roman" w:cs="Times New Roman"/>
          <w:b/>
          <w:bCs/>
          <w:color w:val="000000"/>
          <w:sz w:val="28"/>
          <w:szCs w:val="28"/>
        </w:rPr>
        <w:t xml:space="preserve">11. Особи, які не досягли 14 </w:t>
      </w:r>
      <w:r>
        <w:rPr>
          <w:rFonts w:ascii="Times New Roman" w:hAnsi="Times New Roman" w:cs="Times New Roman"/>
          <w:b/>
          <w:bCs/>
          <w:sz w:val="28"/>
          <w:szCs w:val="28"/>
        </w:rPr>
        <w:t>років мають:</w:t>
      </w:r>
    </w:p>
    <w:p w:rsidR="00000000" w:rsidRDefault="0027481E">
      <w:pPr>
        <w:tabs>
          <w:tab w:val="left" w:pos="720"/>
        </w:tabs>
        <w:spacing w:after="0"/>
        <w:ind w:firstLine="709"/>
        <w:jc w:val="both"/>
      </w:pPr>
      <w:r>
        <w:rPr>
          <w:rFonts w:ascii="Times New Roman" w:hAnsi="Times New Roman" w:cs="Times New Roman"/>
          <w:sz w:val="28"/>
          <w:szCs w:val="28"/>
        </w:rPr>
        <w:t>а) обмежену дієздатн</w:t>
      </w:r>
      <w:r>
        <w:rPr>
          <w:rFonts w:ascii="Times New Roman" w:hAnsi="Times New Roman" w:cs="Times New Roman"/>
          <w:sz w:val="28"/>
          <w:szCs w:val="28"/>
          <w:lang w:val="uk-UA"/>
        </w:rPr>
        <w:t>і</w:t>
      </w:r>
      <w:r>
        <w:rPr>
          <w:rFonts w:ascii="Times New Roman" w:hAnsi="Times New Roman" w:cs="Times New Roman"/>
          <w:sz w:val="28"/>
          <w:szCs w:val="28"/>
        </w:rPr>
        <w:t>ст</w:t>
      </w:r>
      <w:r>
        <w:rPr>
          <w:rFonts w:ascii="Times New Roman" w:hAnsi="Times New Roman" w:cs="Times New Roman"/>
          <w:sz w:val="28"/>
          <w:szCs w:val="28"/>
          <w:lang w:val="uk-UA"/>
        </w:rPr>
        <w:t>ь</w:t>
      </w:r>
      <w:r>
        <w:rPr>
          <w:rFonts w:ascii="Times New Roman" w:hAnsi="Times New Roman" w:cs="Times New Roman"/>
          <w:sz w:val="28"/>
          <w:szCs w:val="28"/>
        </w:rPr>
        <w:t>;</w:t>
      </w:r>
    </w:p>
    <w:p w:rsidR="00000000" w:rsidRDefault="0027481E">
      <w:pPr>
        <w:tabs>
          <w:tab w:val="left" w:pos="720"/>
        </w:tabs>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часткову</w:t>
      </w:r>
      <w:r>
        <w:rPr>
          <w:rFonts w:ascii="Times New Roman" w:hAnsi="Times New Roman" w:cs="Times New Roman"/>
          <w:sz w:val="28"/>
          <w:szCs w:val="28"/>
          <w:lang w:val="uk-UA"/>
        </w:rPr>
        <w:t xml:space="preserve"> </w:t>
      </w:r>
      <w:r>
        <w:rPr>
          <w:rFonts w:ascii="Times New Roman" w:hAnsi="Times New Roman" w:cs="Times New Roman"/>
          <w:sz w:val="28"/>
          <w:szCs w:val="28"/>
        </w:rPr>
        <w:t>цивільну</w:t>
      </w:r>
      <w:r>
        <w:rPr>
          <w:rFonts w:ascii="Times New Roman" w:hAnsi="Times New Roman" w:cs="Times New Roman"/>
          <w:sz w:val="28"/>
          <w:szCs w:val="28"/>
          <w:lang w:val="uk-UA"/>
        </w:rPr>
        <w:t xml:space="preserve"> </w:t>
      </w:r>
      <w:r>
        <w:rPr>
          <w:rFonts w:ascii="Times New Roman" w:hAnsi="Times New Roman" w:cs="Times New Roman"/>
          <w:sz w:val="28"/>
          <w:szCs w:val="28"/>
        </w:rPr>
        <w:t>дієздатність;</w:t>
      </w:r>
    </w:p>
    <w:p w:rsidR="00000000" w:rsidRDefault="0027481E">
      <w:pPr>
        <w:tabs>
          <w:tab w:val="left" w:pos="720"/>
        </w:tabs>
        <w:spacing w:after="0"/>
        <w:ind w:firstLine="709"/>
        <w:jc w:val="both"/>
      </w:pPr>
      <w:r>
        <w:rPr>
          <w:rFonts w:ascii="Times New Roman" w:hAnsi="Times New Roman" w:cs="Times New Roman"/>
          <w:sz w:val="28"/>
          <w:szCs w:val="28"/>
        </w:rPr>
        <w:t>в) неповну</w:t>
      </w:r>
      <w:r>
        <w:rPr>
          <w:rFonts w:ascii="Times New Roman" w:hAnsi="Times New Roman" w:cs="Times New Roman"/>
          <w:sz w:val="28"/>
          <w:szCs w:val="28"/>
          <w:lang w:val="uk-UA"/>
        </w:rPr>
        <w:t xml:space="preserve"> </w:t>
      </w:r>
      <w:r>
        <w:rPr>
          <w:rFonts w:ascii="Times New Roman" w:hAnsi="Times New Roman" w:cs="Times New Roman"/>
          <w:sz w:val="28"/>
          <w:szCs w:val="28"/>
        </w:rPr>
        <w:t>цивільну</w:t>
      </w:r>
      <w:r>
        <w:rPr>
          <w:rFonts w:ascii="Times New Roman" w:hAnsi="Times New Roman" w:cs="Times New Roman"/>
          <w:sz w:val="28"/>
          <w:szCs w:val="28"/>
          <w:lang w:val="uk-UA"/>
        </w:rPr>
        <w:t xml:space="preserve"> </w:t>
      </w:r>
      <w:r>
        <w:rPr>
          <w:rFonts w:ascii="Times New Roman" w:hAnsi="Times New Roman" w:cs="Times New Roman"/>
          <w:sz w:val="28"/>
          <w:szCs w:val="28"/>
        </w:rPr>
        <w:t>дієздатність;</w:t>
      </w:r>
    </w:p>
    <w:p w:rsidR="00000000" w:rsidRDefault="0027481E">
      <w:pPr>
        <w:spacing w:after="0"/>
        <w:ind w:firstLine="709"/>
        <w:jc w:val="both"/>
      </w:pPr>
      <w:r>
        <w:rPr>
          <w:rFonts w:ascii="Times New Roman" w:hAnsi="Times New Roman" w:cs="Times New Roman"/>
          <w:sz w:val="28"/>
          <w:szCs w:val="28"/>
        </w:rPr>
        <w:t>г) повну</w:t>
      </w:r>
      <w:r>
        <w:rPr>
          <w:rFonts w:ascii="Times New Roman" w:hAnsi="Times New Roman" w:cs="Times New Roman"/>
          <w:sz w:val="28"/>
          <w:szCs w:val="28"/>
          <w:lang w:val="uk-UA"/>
        </w:rPr>
        <w:t xml:space="preserve"> </w:t>
      </w:r>
      <w:r>
        <w:rPr>
          <w:rFonts w:ascii="Times New Roman" w:hAnsi="Times New Roman" w:cs="Times New Roman"/>
          <w:sz w:val="28"/>
          <w:szCs w:val="28"/>
        </w:rPr>
        <w:t>цивільну</w:t>
      </w:r>
      <w:r>
        <w:rPr>
          <w:rFonts w:ascii="Times New Roman" w:hAnsi="Times New Roman" w:cs="Times New Roman"/>
          <w:sz w:val="28"/>
          <w:szCs w:val="28"/>
          <w:lang w:val="uk-UA"/>
        </w:rPr>
        <w:t xml:space="preserve"> </w:t>
      </w:r>
      <w:r>
        <w:rPr>
          <w:rFonts w:ascii="Times New Roman" w:hAnsi="Times New Roman" w:cs="Times New Roman"/>
          <w:sz w:val="28"/>
          <w:szCs w:val="28"/>
        </w:rPr>
        <w:t>дієздатність.</w:t>
      </w:r>
    </w:p>
    <w:p w:rsidR="00000000" w:rsidRDefault="0027481E">
      <w:pPr>
        <w:spacing w:after="0"/>
        <w:ind w:firstLine="567"/>
        <w:jc w:val="both"/>
      </w:pPr>
      <w:r>
        <w:rPr>
          <w:rFonts w:ascii="Times New Roman" w:hAnsi="Times New Roman" w:cs="Times New Roman"/>
          <w:b/>
          <w:bCs/>
          <w:sz w:val="28"/>
          <w:szCs w:val="28"/>
        </w:rPr>
        <w:t>12. Особа несе</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цивільно-правову</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відповідальність за від</w:t>
      </w:r>
      <w:r>
        <w:rPr>
          <w:rFonts w:ascii="Times New Roman" w:hAnsi="Times New Roman" w:cs="Times New Roman"/>
          <w:b/>
          <w:bCs/>
          <w:sz w:val="28"/>
          <w:szCs w:val="28"/>
        </w:rPr>
        <w:t>сутністю</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своєї вини у</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разі</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заподіяння</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шкоди:</w:t>
      </w:r>
    </w:p>
    <w:p w:rsidR="00000000" w:rsidRDefault="0027481E">
      <w:pPr>
        <w:spacing w:after="0"/>
        <w:ind w:firstLine="709"/>
        <w:jc w:val="both"/>
      </w:pPr>
      <w:r>
        <w:rPr>
          <w:rFonts w:ascii="Times New Roman" w:hAnsi="Times New Roman" w:cs="Times New Roman"/>
          <w:sz w:val="28"/>
          <w:szCs w:val="28"/>
        </w:rPr>
        <w:t>а) в особливо великому розмірі;</w:t>
      </w:r>
    </w:p>
    <w:p w:rsidR="00000000" w:rsidRDefault="0027481E">
      <w:pPr>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джерелом</w:t>
      </w:r>
      <w:r>
        <w:rPr>
          <w:rFonts w:ascii="Times New Roman" w:hAnsi="Times New Roman" w:cs="Times New Roman"/>
          <w:sz w:val="28"/>
          <w:szCs w:val="28"/>
          <w:lang w:val="uk-UA"/>
        </w:rPr>
        <w:t xml:space="preserve"> </w:t>
      </w:r>
      <w:r>
        <w:rPr>
          <w:rFonts w:ascii="Times New Roman" w:hAnsi="Times New Roman" w:cs="Times New Roman"/>
          <w:sz w:val="28"/>
          <w:szCs w:val="28"/>
        </w:rPr>
        <w:t>підвищеної</w:t>
      </w:r>
      <w:r>
        <w:rPr>
          <w:rFonts w:ascii="Times New Roman" w:hAnsi="Times New Roman" w:cs="Times New Roman"/>
          <w:sz w:val="28"/>
          <w:szCs w:val="28"/>
          <w:lang w:val="uk-UA"/>
        </w:rPr>
        <w:t xml:space="preserve"> </w:t>
      </w:r>
      <w:r>
        <w:rPr>
          <w:rFonts w:ascii="Times New Roman" w:hAnsi="Times New Roman" w:cs="Times New Roman"/>
          <w:sz w:val="28"/>
          <w:szCs w:val="28"/>
        </w:rPr>
        <w:t>небезпеки;</w:t>
      </w:r>
    </w:p>
    <w:p w:rsidR="00000000" w:rsidRDefault="0027481E">
      <w:pPr>
        <w:spacing w:after="0"/>
        <w:ind w:firstLine="709"/>
        <w:jc w:val="both"/>
      </w:pPr>
      <w:r>
        <w:rPr>
          <w:rFonts w:ascii="Times New Roman" w:hAnsi="Times New Roman" w:cs="Times New Roman"/>
          <w:sz w:val="28"/>
          <w:szCs w:val="28"/>
        </w:rPr>
        <w:t>в) у стані</w:t>
      </w:r>
      <w:r>
        <w:rPr>
          <w:rFonts w:ascii="Times New Roman" w:hAnsi="Times New Roman" w:cs="Times New Roman"/>
          <w:sz w:val="28"/>
          <w:szCs w:val="28"/>
          <w:lang w:val="uk-UA"/>
        </w:rPr>
        <w:t xml:space="preserve"> </w:t>
      </w:r>
      <w:r>
        <w:rPr>
          <w:rFonts w:ascii="Times New Roman" w:hAnsi="Times New Roman" w:cs="Times New Roman"/>
          <w:sz w:val="28"/>
          <w:szCs w:val="28"/>
        </w:rPr>
        <w:t>алкогольного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сп’яніння;  </w:t>
      </w:r>
    </w:p>
    <w:p w:rsidR="00000000" w:rsidRDefault="0027481E">
      <w:pPr>
        <w:spacing w:after="0"/>
        <w:ind w:firstLine="709"/>
        <w:jc w:val="both"/>
      </w:pPr>
      <w:r>
        <w:rPr>
          <w:rFonts w:ascii="Times New Roman" w:hAnsi="Times New Roman" w:cs="Times New Roman"/>
          <w:sz w:val="28"/>
          <w:szCs w:val="28"/>
        </w:rPr>
        <w:t>г) цивільна</w:t>
      </w:r>
      <w:r>
        <w:rPr>
          <w:rFonts w:ascii="Times New Roman" w:hAnsi="Times New Roman" w:cs="Times New Roman"/>
          <w:sz w:val="28"/>
          <w:szCs w:val="28"/>
          <w:lang w:val="uk-UA"/>
        </w:rPr>
        <w:t xml:space="preserve"> </w:t>
      </w:r>
      <w:r>
        <w:rPr>
          <w:rFonts w:ascii="Times New Roman" w:hAnsi="Times New Roman" w:cs="Times New Roman"/>
          <w:sz w:val="28"/>
          <w:szCs w:val="28"/>
        </w:rPr>
        <w:t>відповідальність за шкоду, заподіяну</w:t>
      </w:r>
      <w:r>
        <w:rPr>
          <w:rFonts w:ascii="Times New Roman" w:hAnsi="Times New Roman" w:cs="Times New Roman"/>
          <w:sz w:val="28"/>
          <w:szCs w:val="28"/>
          <w:lang w:val="uk-UA"/>
        </w:rPr>
        <w:t xml:space="preserve"> </w:t>
      </w:r>
      <w:r>
        <w:rPr>
          <w:rFonts w:ascii="Times New Roman" w:hAnsi="Times New Roman" w:cs="Times New Roman"/>
          <w:sz w:val="28"/>
          <w:szCs w:val="28"/>
        </w:rPr>
        <w:t>без вини заподіювача, застосовуватися не може.</w:t>
      </w:r>
    </w:p>
    <w:p w:rsidR="00000000" w:rsidRDefault="0027481E">
      <w:pPr>
        <w:spacing w:after="0"/>
        <w:ind w:firstLine="567"/>
        <w:jc w:val="both"/>
      </w:pPr>
      <w:r>
        <w:rPr>
          <w:rFonts w:ascii="Times New Roman" w:hAnsi="Times New Roman" w:cs="Times New Roman"/>
          <w:b/>
          <w:bCs/>
          <w:sz w:val="28"/>
          <w:szCs w:val="28"/>
        </w:rPr>
        <w:t>13. Готуванн</w:t>
      </w:r>
      <w:r>
        <w:rPr>
          <w:rFonts w:ascii="Times New Roman" w:hAnsi="Times New Roman" w:cs="Times New Roman"/>
          <w:b/>
          <w:bCs/>
          <w:sz w:val="28"/>
          <w:szCs w:val="28"/>
        </w:rPr>
        <w:t>я до злочину:</w:t>
      </w:r>
    </w:p>
    <w:p w:rsidR="00000000" w:rsidRDefault="0027481E">
      <w:pPr>
        <w:spacing w:after="0"/>
        <w:ind w:firstLine="709"/>
        <w:jc w:val="both"/>
      </w:pPr>
      <w:r>
        <w:rPr>
          <w:rFonts w:ascii="Times New Roman" w:hAnsi="Times New Roman" w:cs="Times New Roman"/>
          <w:sz w:val="28"/>
          <w:szCs w:val="28"/>
        </w:rPr>
        <w:t>а) не тягне за собою кримінальної</w:t>
      </w:r>
      <w:r>
        <w:rPr>
          <w:rFonts w:ascii="Times New Roman" w:hAnsi="Times New Roman" w:cs="Times New Roman"/>
          <w:sz w:val="28"/>
          <w:szCs w:val="28"/>
          <w:lang w:val="uk-UA"/>
        </w:rPr>
        <w:t xml:space="preserve"> </w:t>
      </w:r>
      <w:r>
        <w:rPr>
          <w:rFonts w:ascii="Times New Roman" w:hAnsi="Times New Roman" w:cs="Times New Roman"/>
          <w:sz w:val="28"/>
          <w:szCs w:val="28"/>
        </w:rPr>
        <w:t>відповідальності</w:t>
      </w:r>
      <w:r>
        <w:rPr>
          <w:rFonts w:ascii="Times New Roman" w:hAnsi="Times New Roman" w:cs="Times New Roman"/>
          <w:sz w:val="28"/>
          <w:szCs w:val="28"/>
          <w:lang w:val="uk-UA"/>
        </w:rPr>
        <w:t xml:space="preserve"> </w:t>
      </w:r>
      <w:r>
        <w:rPr>
          <w:rFonts w:ascii="Times New Roman" w:hAnsi="Times New Roman" w:cs="Times New Roman"/>
          <w:sz w:val="28"/>
          <w:szCs w:val="28"/>
        </w:rPr>
        <w:t>незалежно</w:t>
      </w:r>
      <w:r>
        <w:rPr>
          <w:rFonts w:ascii="Times New Roman" w:hAnsi="Times New Roman" w:cs="Times New Roman"/>
          <w:sz w:val="28"/>
          <w:szCs w:val="28"/>
          <w:lang w:val="uk-UA"/>
        </w:rPr>
        <w:t xml:space="preserve"> </w:t>
      </w:r>
      <w:r>
        <w:rPr>
          <w:rFonts w:ascii="Times New Roman" w:hAnsi="Times New Roman" w:cs="Times New Roman"/>
          <w:sz w:val="28"/>
          <w:szCs w:val="28"/>
        </w:rPr>
        <w:t>від</w:t>
      </w:r>
      <w:r>
        <w:rPr>
          <w:rFonts w:ascii="Times New Roman" w:hAnsi="Times New Roman" w:cs="Times New Roman"/>
          <w:sz w:val="28"/>
          <w:szCs w:val="28"/>
          <w:lang w:val="uk-UA"/>
        </w:rPr>
        <w:t xml:space="preserve"> </w:t>
      </w:r>
      <w:r>
        <w:rPr>
          <w:rFonts w:ascii="Times New Roman" w:hAnsi="Times New Roman" w:cs="Times New Roman"/>
          <w:sz w:val="28"/>
          <w:szCs w:val="28"/>
        </w:rPr>
        <w:t>тяжкості</w:t>
      </w:r>
      <w:r>
        <w:rPr>
          <w:rFonts w:ascii="Times New Roman" w:hAnsi="Times New Roman" w:cs="Times New Roman"/>
          <w:sz w:val="28"/>
          <w:szCs w:val="28"/>
          <w:lang w:val="uk-UA"/>
        </w:rPr>
        <w:t xml:space="preserve"> </w:t>
      </w:r>
      <w:r>
        <w:rPr>
          <w:rFonts w:ascii="Times New Roman" w:hAnsi="Times New Roman" w:cs="Times New Roman"/>
          <w:sz w:val="28"/>
          <w:szCs w:val="28"/>
        </w:rPr>
        <w:t>злочину;</w:t>
      </w:r>
    </w:p>
    <w:p w:rsidR="00000000" w:rsidRDefault="0027481E">
      <w:pPr>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не тягне за собою кримінальної</w:t>
      </w:r>
      <w:r>
        <w:rPr>
          <w:rFonts w:ascii="Times New Roman" w:hAnsi="Times New Roman" w:cs="Times New Roman"/>
          <w:sz w:val="28"/>
          <w:szCs w:val="28"/>
          <w:lang w:val="uk-UA"/>
        </w:rPr>
        <w:t xml:space="preserve"> </w:t>
      </w:r>
      <w:r>
        <w:rPr>
          <w:rFonts w:ascii="Times New Roman" w:hAnsi="Times New Roman" w:cs="Times New Roman"/>
          <w:sz w:val="28"/>
          <w:szCs w:val="28"/>
        </w:rPr>
        <w:t>відповідальності, якщо</w:t>
      </w:r>
      <w:r>
        <w:rPr>
          <w:rFonts w:ascii="Times New Roman" w:hAnsi="Times New Roman" w:cs="Times New Roman"/>
          <w:sz w:val="28"/>
          <w:szCs w:val="28"/>
          <w:lang w:val="uk-UA"/>
        </w:rPr>
        <w:t xml:space="preserve"> </w:t>
      </w:r>
      <w:r>
        <w:rPr>
          <w:rFonts w:ascii="Times New Roman" w:hAnsi="Times New Roman" w:cs="Times New Roman"/>
          <w:sz w:val="28"/>
          <w:szCs w:val="28"/>
        </w:rPr>
        <w:t>злочин</w:t>
      </w:r>
      <w:r>
        <w:rPr>
          <w:rFonts w:ascii="Times New Roman" w:hAnsi="Times New Roman" w:cs="Times New Roman"/>
          <w:sz w:val="28"/>
          <w:szCs w:val="28"/>
          <w:lang w:val="uk-UA"/>
        </w:rPr>
        <w:t xml:space="preserve"> </w:t>
      </w:r>
      <w:r>
        <w:rPr>
          <w:rFonts w:ascii="Times New Roman" w:hAnsi="Times New Roman" w:cs="Times New Roman"/>
          <w:sz w:val="28"/>
          <w:szCs w:val="28"/>
        </w:rPr>
        <w:t>невеликої</w:t>
      </w:r>
      <w:r>
        <w:rPr>
          <w:rFonts w:ascii="Times New Roman" w:hAnsi="Times New Roman" w:cs="Times New Roman"/>
          <w:sz w:val="28"/>
          <w:szCs w:val="28"/>
          <w:lang w:val="uk-UA"/>
        </w:rPr>
        <w:t xml:space="preserve"> </w:t>
      </w:r>
      <w:r>
        <w:rPr>
          <w:rFonts w:ascii="Times New Roman" w:hAnsi="Times New Roman" w:cs="Times New Roman"/>
          <w:sz w:val="28"/>
          <w:szCs w:val="28"/>
        </w:rPr>
        <w:t>тяжкості;</w:t>
      </w:r>
    </w:p>
    <w:p w:rsidR="00000000" w:rsidRDefault="0027481E">
      <w:pPr>
        <w:spacing w:after="0"/>
        <w:ind w:firstLine="709"/>
        <w:jc w:val="both"/>
      </w:pPr>
      <w:r>
        <w:rPr>
          <w:rFonts w:ascii="Times New Roman" w:hAnsi="Times New Roman" w:cs="Times New Roman"/>
          <w:sz w:val="28"/>
          <w:szCs w:val="28"/>
        </w:rPr>
        <w:t>в) не тягне за собою кримінальної</w:t>
      </w:r>
      <w:r>
        <w:rPr>
          <w:rFonts w:ascii="Times New Roman" w:hAnsi="Times New Roman" w:cs="Times New Roman"/>
          <w:sz w:val="28"/>
          <w:szCs w:val="28"/>
          <w:lang w:val="uk-UA"/>
        </w:rPr>
        <w:t xml:space="preserve"> </w:t>
      </w:r>
      <w:r>
        <w:rPr>
          <w:rFonts w:ascii="Times New Roman" w:hAnsi="Times New Roman" w:cs="Times New Roman"/>
          <w:sz w:val="28"/>
          <w:szCs w:val="28"/>
        </w:rPr>
        <w:t>відповідальності, якщо</w:t>
      </w:r>
      <w:r>
        <w:rPr>
          <w:rFonts w:ascii="Times New Roman" w:hAnsi="Times New Roman" w:cs="Times New Roman"/>
          <w:sz w:val="28"/>
          <w:szCs w:val="28"/>
          <w:lang w:val="uk-UA"/>
        </w:rPr>
        <w:t xml:space="preserve"> </w:t>
      </w:r>
      <w:r>
        <w:rPr>
          <w:rFonts w:ascii="Times New Roman" w:hAnsi="Times New Roman" w:cs="Times New Roman"/>
          <w:sz w:val="28"/>
          <w:szCs w:val="28"/>
        </w:rPr>
        <w:t>злочин</w:t>
      </w:r>
      <w:r>
        <w:rPr>
          <w:rFonts w:ascii="Times New Roman" w:hAnsi="Times New Roman" w:cs="Times New Roman"/>
          <w:sz w:val="28"/>
          <w:szCs w:val="28"/>
          <w:lang w:val="uk-UA"/>
        </w:rPr>
        <w:t xml:space="preserve"> </w:t>
      </w:r>
      <w:r>
        <w:rPr>
          <w:rFonts w:ascii="Times New Roman" w:hAnsi="Times New Roman" w:cs="Times New Roman"/>
          <w:sz w:val="28"/>
          <w:szCs w:val="28"/>
        </w:rPr>
        <w:t>невеликої</w:t>
      </w:r>
      <w:r>
        <w:rPr>
          <w:rFonts w:ascii="Times New Roman" w:hAnsi="Times New Roman" w:cs="Times New Roman"/>
          <w:sz w:val="28"/>
          <w:szCs w:val="28"/>
          <w:lang w:val="uk-UA"/>
        </w:rPr>
        <w:t xml:space="preserve"> </w:t>
      </w:r>
      <w:r>
        <w:rPr>
          <w:rFonts w:ascii="Times New Roman" w:hAnsi="Times New Roman" w:cs="Times New Roman"/>
          <w:sz w:val="28"/>
          <w:szCs w:val="28"/>
        </w:rPr>
        <w:t>а</w:t>
      </w:r>
      <w:r>
        <w:rPr>
          <w:rFonts w:ascii="Times New Roman" w:hAnsi="Times New Roman" w:cs="Times New Roman"/>
          <w:sz w:val="28"/>
          <w:szCs w:val="28"/>
        </w:rPr>
        <w:t>бо</w:t>
      </w:r>
      <w:r>
        <w:rPr>
          <w:rFonts w:ascii="Times New Roman" w:hAnsi="Times New Roman" w:cs="Times New Roman"/>
          <w:sz w:val="28"/>
          <w:szCs w:val="28"/>
          <w:lang w:val="uk-UA"/>
        </w:rPr>
        <w:t xml:space="preserve"> </w:t>
      </w:r>
      <w:r>
        <w:rPr>
          <w:rFonts w:ascii="Times New Roman" w:hAnsi="Times New Roman" w:cs="Times New Roman"/>
          <w:sz w:val="28"/>
          <w:szCs w:val="28"/>
        </w:rPr>
        <w:t>середньої</w:t>
      </w:r>
      <w:r>
        <w:rPr>
          <w:rFonts w:ascii="Times New Roman" w:hAnsi="Times New Roman" w:cs="Times New Roman"/>
          <w:sz w:val="28"/>
          <w:szCs w:val="28"/>
          <w:lang w:val="uk-UA"/>
        </w:rPr>
        <w:t xml:space="preserve"> </w:t>
      </w:r>
      <w:r>
        <w:rPr>
          <w:rFonts w:ascii="Times New Roman" w:hAnsi="Times New Roman" w:cs="Times New Roman"/>
          <w:sz w:val="28"/>
          <w:szCs w:val="28"/>
        </w:rPr>
        <w:t>тяжкості;</w:t>
      </w:r>
    </w:p>
    <w:p w:rsidR="00000000" w:rsidRDefault="0027481E">
      <w:pPr>
        <w:spacing w:after="0"/>
        <w:ind w:firstLine="709"/>
        <w:jc w:val="both"/>
      </w:pPr>
      <w:r>
        <w:rPr>
          <w:rFonts w:ascii="Times New Roman" w:hAnsi="Times New Roman" w:cs="Times New Roman"/>
          <w:sz w:val="28"/>
          <w:szCs w:val="28"/>
        </w:rPr>
        <w:t>г) тягне за собою кримінальну</w:t>
      </w:r>
      <w:r>
        <w:rPr>
          <w:rFonts w:ascii="Times New Roman" w:hAnsi="Times New Roman" w:cs="Times New Roman"/>
          <w:sz w:val="28"/>
          <w:szCs w:val="28"/>
          <w:lang w:val="uk-UA"/>
        </w:rPr>
        <w:t xml:space="preserve"> </w:t>
      </w:r>
      <w:r>
        <w:rPr>
          <w:rFonts w:ascii="Times New Roman" w:hAnsi="Times New Roman" w:cs="Times New Roman"/>
          <w:sz w:val="28"/>
          <w:szCs w:val="28"/>
        </w:rPr>
        <w:t>відповідальність</w:t>
      </w:r>
      <w:r>
        <w:rPr>
          <w:rFonts w:ascii="Times New Roman" w:hAnsi="Times New Roman" w:cs="Times New Roman"/>
          <w:sz w:val="28"/>
          <w:szCs w:val="28"/>
          <w:lang w:val="uk-UA"/>
        </w:rPr>
        <w:t xml:space="preserve"> </w:t>
      </w:r>
      <w:r>
        <w:rPr>
          <w:rFonts w:ascii="Times New Roman" w:hAnsi="Times New Roman" w:cs="Times New Roman"/>
          <w:sz w:val="28"/>
          <w:szCs w:val="28"/>
        </w:rPr>
        <w:t>лише у разі</w:t>
      </w:r>
      <w:r>
        <w:rPr>
          <w:rFonts w:ascii="Times New Roman" w:hAnsi="Times New Roman" w:cs="Times New Roman"/>
          <w:sz w:val="28"/>
          <w:szCs w:val="28"/>
          <w:lang w:val="uk-UA"/>
        </w:rPr>
        <w:t xml:space="preserve"> </w:t>
      </w:r>
      <w:r>
        <w:rPr>
          <w:rFonts w:ascii="Times New Roman" w:hAnsi="Times New Roman" w:cs="Times New Roman"/>
          <w:sz w:val="28"/>
          <w:szCs w:val="28"/>
        </w:rPr>
        <w:t>готування до особливо тяжкого</w:t>
      </w:r>
      <w:r>
        <w:rPr>
          <w:rFonts w:ascii="Times New Roman" w:hAnsi="Times New Roman" w:cs="Times New Roman"/>
          <w:sz w:val="28"/>
          <w:szCs w:val="28"/>
          <w:lang w:val="uk-UA"/>
        </w:rPr>
        <w:t xml:space="preserve"> </w:t>
      </w:r>
      <w:r>
        <w:rPr>
          <w:rFonts w:ascii="Times New Roman" w:hAnsi="Times New Roman" w:cs="Times New Roman"/>
          <w:sz w:val="28"/>
          <w:szCs w:val="28"/>
        </w:rPr>
        <w:t>злочину.</w:t>
      </w:r>
    </w:p>
    <w:p w:rsidR="00000000" w:rsidRDefault="0027481E">
      <w:pPr>
        <w:ind w:firstLine="425"/>
        <w:jc w:val="both"/>
      </w:pPr>
      <w:r>
        <w:rPr>
          <w:rStyle w:val="rvts0"/>
          <w:rFonts w:ascii="Times New Roman" w:hAnsi="Times New Roman" w:cs="Times New Roman"/>
          <w:b/>
          <w:bCs/>
          <w:sz w:val="28"/>
          <w:szCs w:val="28"/>
        </w:rPr>
        <w:t>14. Особистою приватною власністю</w:t>
      </w:r>
      <w:r>
        <w:rPr>
          <w:rStyle w:val="rvts0"/>
          <w:rFonts w:ascii="Times New Roman" w:hAnsi="Times New Roman" w:cs="Times New Roman"/>
          <w:b/>
          <w:bCs/>
          <w:sz w:val="28"/>
          <w:szCs w:val="28"/>
          <w:lang w:val="uk-UA"/>
        </w:rPr>
        <w:t xml:space="preserve"> </w:t>
      </w:r>
      <w:r>
        <w:rPr>
          <w:rStyle w:val="rvts0"/>
          <w:rFonts w:ascii="Times New Roman" w:hAnsi="Times New Roman" w:cs="Times New Roman"/>
          <w:b/>
          <w:bCs/>
          <w:sz w:val="28"/>
          <w:szCs w:val="28"/>
        </w:rPr>
        <w:t>дружини, чоловіка є:</w:t>
      </w:r>
    </w:p>
    <w:p w:rsidR="00000000" w:rsidRDefault="0027481E">
      <w:pPr>
        <w:ind w:firstLine="709"/>
        <w:jc w:val="both"/>
      </w:pPr>
      <w:r>
        <w:rPr>
          <w:rStyle w:val="rvts0"/>
          <w:rFonts w:ascii="Times New Roman" w:hAnsi="Times New Roman" w:cs="Times New Roman"/>
          <w:b/>
          <w:bCs/>
          <w:sz w:val="28"/>
          <w:szCs w:val="28"/>
        </w:rPr>
        <w:t>а)</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майно, набуте нею, ним за час шлюбу, але на підставі договору дарування</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або в</w:t>
      </w:r>
      <w:r>
        <w:rPr>
          <w:rStyle w:val="rvts0"/>
          <w:rFonts w:ascii="Times New Roman" w:hAnsi="Times New Roman" w:cs="Times New Roman"/>
          <w:sz w:val="28"/>
          <w:szCs w:val="28"/>
        </w:rPr>
        <w:t xml:space="preserve"> порядку спадкування;</w:t>
      </w:r>
    </w:p>
    <w:p w:rsidR="00000000" w:rsidRDefault="0027481E">
      <w:pPr>
        <w:ind w:firstLine="709"/>
        <w:jc w:val="both"/>
      </w:pPr>
      <w:r>
        <w:rPr>
          <w:rStyle w:val="rvts0"/>
          <w:rFonts w:ascii="Times New Roman" w:hAnsi="Times New Roman" w:cs="Times New Roman"/>
          <w:b/>
          <w:bCs/>
          <w:sz w:val="28"/>
          <w:szCs w:val="28"/>
        </w:rPr>
        <w:t>б)</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майно, набуте нею, ним за час шлюбу, але за кошти, які належали їй, йому</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особисто;</w:t>
      </w:r>
    </w:p>
    <w:p w:rsidR="00000000" w:rsidRDefault="0027481E">
      <w:pPr>
        <w:ind w:firstLine="709"/>
        <w:jc w:val="both"/>
      </w:pPr>
      <w:r>
        <w:rPr>
          <w:rStyle w:val="rvts0"/>
          <w:rFonts w:ascii="Times New Roman" w:hAnsi="Times New Roman" w:cs="Times New Roman"/>
          <w:sz w:val="28"/>
          <w:szCs w:val="28"/>
        </w:rPr>
        <w:t>в) премії, нагороди;</w:t>
      </w:r>
    </w:p>
    <w:p w:rsidR="00000000" w:rsidRDefault="0027481E">
      <w:pPr>
        <w:ind w:firstLine="709"/>
        <w:jc w:val="both"/>
      </w:pPr>
      <w:r>
        <w:rPr>
          <w:rStyle w:val="rvts0"/>
          <w:rFonts w:ascii="Times New Roman" w:hAnsi="Times New Roman" w:cs="Times New Roman"/>
          <w:b/>
          <w:bCs/>
          <w:sz w:val="28"/>
          <w:szCs w:val="28"/>
        </w:rPr>
        <w:t>г)</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земельна</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ділянка, одержана внаслідок</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приватизації</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земельних</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ділянок</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державних і комунальних</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сільськогосподарських</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підприємст</w:t>
      </w:r>
      <w:r>
        <w:rPr>
          <w:rStyle w:val="rvts0"/>
          <w:rFonts w:ascii="Times New Roman" w:hAnsi="Times New Roman" w:cs="Times New Roman"/>
          <w:sz w:val="28"/>
          <w:szCs w:val="28"/>
        </w:rPr>
        <w:t>в, установ та організацій;</w:t>
      </w:r>
    </w:p>
    <w:p w:rsidR="00000000" w:rsidRDefault="0027481E">
      <w:pPr>
        <w:ind w:firstLine="709"/>
        <w:jc w:val="both"/>
      </w:pPr>
      <w:r>
        <w:rPr>
          <w:rStyle w:val="rvts0"/>
          <w:rFonts w:ascii="Times New Roman" w:hAnsi="Times New Roman" w:cs="Times New Roman"/>
          <w:sz w:val="28"/>
          <w:szCs w:val="28"/>
        </w:rPr>
        <w:t>д)</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заробітна плата, пенсія, стипендія, інші доходи, одержані одним із</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подружжя.</w:t>
      </w:r>
    </w:p>
    <w:p w:rsidR="00000000" w:rsidRDefault="0027481E">
      <w:pPr>
        <w:spacing w:after="0"/>
        <w:ind w:firstLine="709"/>
        <w:jc w:val="both"/>
      </w:pPr>
      <w:r>
        <w:rPr>
          <w:rFonts w:ascii="Times New Roman" w:hAnsi="Times New Roman" w:cs="Times New Roman"/>
          <w:b/>
          <w:bCs/>
          <w:sz w:val="28"/>
          <w:szCs w:val="28"/>
        </w:rPr>
        <w:t>15. Чи</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може</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шлюбний</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договір</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укладатися до реєстрації</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шлюбу:</w:t>
      </w:r>
    </w:p>
    <w:p w:rsidR="00000000" w:rsidRDefault="0027481E">
      <w:pPr>
        <w:spacing w:after="0"/>
        <w:ind w:firstLine="709"/>
        <w:jc w:val="both"/>
      </w:pPr>
      <w:r>
        <w:rPr>
          <w:rFonts w:ascii="Times New Roman" w:hAnsi="Times New Roman" w:cs="Times New Roman"/>
          <w:sz w:val="28"/>
          <w:szCs w:val="28"/>
        </w:rPr>
        <w:t>а) ні;</w:t>
      </w:r>
    </w:p>
    <w:p w:rsidR="00000000" w:rsidRDefault="0027481E">
      <w:pPr>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так, за умови</w:t>
      </w:r>
      <w:r>
        <w:rPr>
          <w:rFonts w:ascii="Times New Roman" w:hAnsi="Times New Roman" w:cs="Times New Roman"/>
          <w:sz w:val="28"/>
          <w:szCs w:val="28"/>
          <w:lang w:val="uk-UA"/>
        </w:rPr>
        <w:t xml:space="preserve"> </w:t>
      </w:r>
      <w:r>
        <w:rPr>
          <w:rFonts w:ascii="Times New Roman" w:hAnsi="Times New Roman" w:cs="Times New Roman"/>
          <w:sz w:val="28"/>
          <w:szCs w:val="28"/>
        </w:rPr>
        <w:t>подання заяви про реєстрацію</w:t>
      </w:r>
      <w:r>
        <w:rPr>
          <w:rFonts w:ascii="Times New Roman" w:hAnsi="Times New Roman" w:cs="Times New Roman"/>
          <w:sz w:val="28"/>
          <w:szCs w:val="28"/>
          <w:lang w:val="uk-UA"/>
        </w:rPr>
        <w:t xml:space="preserve"> </w:t>
      </w:r>
      <w:r>
        <w:rPr>
          <w:rFonts w:ascii="Times New Roman" w:hAnsi="Times New Roman" w:cs="Times New Roman"/>
          <w:sz w:val="28"/>
          <w:szCs w:val="28"/>
        </w:rPr>
        <w:t>шлюбу;</w:t>
      </w:r>
    </w:p>
    <w:p w:rsidR="00000000" w:rsidRDefault="0027481E">
      <w:pPr>
        <w:spacing w:after="0"/>
        <w:ind w:firstLine="709"/>
        <w:jc w:val="both"/>
      </w:pPr>
      <w:r>
        <w:rPr>
          <w:rFonts w:ascii="Times New Roman" w:hAnsi="Times New Roman" w:cs="Times New Roman"/>
          <w:sz w:val="28"/>
          <w:szCs w:val="28"/>
        </w:rPr>
        <w:t>в) так, за умови</w:t>
      </w:r>
      <w:r>
        <w:rPr>
          <w:rFonts w:ascii="Times New Roman" w:hAnsi="Times New Roman" w:cs="Times New Roman"/>
          <w:sz w:val="28"/>
          <w:szCs w:val="28"/>
          <w:lang w:val="uk-UA"/>
        </w:rPr>
        <w:t xml:space="preserve"> </w:t>
      </w:r>
      <w:r>
        <w:rPr>
          <w:rFonts w:ascii="Times New Roman" w:hAnsi="Times New Roman" w:cs="Times New Roman"/>
          <w:sz w:val="28"/>
          <w:szCs w:val="28"/>
        </w:rPr>
        <w:t>спільного</w:t>
      </w:r>
      <w:r>
        <w:rPr>
          <w:rFonts w:ascii="Times New Roman" w:hAnsi="Times New Roman" w:cs="Times New Roman"/>
          <w:sz w:val="28"/>
          <w:szCs w:val="28"/>
          <w:lang w:val="uk-UA"/>
        </w:rPr>
        <w:t xml:space="preserve"> </w:t>
      </w:r>
      <w:r>
        <w:rPr>
          <w:rFonts w:ascii="Times New Roman" w:hAnsi="Times New Roman" w:cs="Times New Roman"/>
          <w:sz w:val="28"/>
          <w:szCs w:val="28"/>
        </w:rPr>
        <w:t>пр</w:t>
      </w:r>
      <w:r>
        <w:rPr>
          <w:rFonts w:ascii="Times New Roman" w:hAnsi="Times New Roman" w:cs="Times New Roman"/>
          <w:sz w:val="28"/>
          <w:szCs w:val="28"/>
        </w:rPr>
        <w:t>оживання</w:t>
      </w:r>
      <w:r>
        <w:rPr>
          <w:rFonts w:ascii="Times New Roman" w:hAnsi="Times New Roman" w:cs="Times New Roman"/>
          <w:sz w:val="28"/>
          <w:szCs w:val="28"/>
          <w:lang w:val="uk-UA"/>
        </w:rPr>
        <w:t xml:space="preserve"> </w:t>
      </w:r>
      <w:r>
        <w:rPr>
          <w:rFonts w:ascii="Times New Roman" w:hAnsi="Times New Roman" w:cs="Times New Roman"/>
          <w:sz w:val="28"/>
          <w:szCs w:val="28"/>
        </w:rPr>
        <w:t>учасників</w:t>
      </w:r>
      <w:r>
        <w:rPr>
          <w:rFonts w:ascii="Times New Roman" w:hAnsi="Times New Roman" w:cs="Times New Roman"/>
          <w:sz w:val="28"/>
          <w:szCs w:val="28"/>
          <w:lang w:val="uk-UA"/>
        </w:rPr>
        <w:t xml:space="preserve"> </w:t>
      </w:r>
      <w:r>
        <w:rPr>
          <w:rFonts w:ascii="Times New Roman" w:hAnsi="Times New Roman" w:cs="Times New Roman"/>
          <w:sz w:val="28"/>
          <w:szCs w:val="28"/>
        </w:rPr>
        <w:t>договору</w:t>
      </w:r>
      <w:r>
        <w:rPr>
          <w:rFonts w:ascii="Times New Roman" w:hAnsi="Times New Roman" w:cs="Times New Roman"/>
          <w:sz w:val="28"/>
          <w:szCs w:val="28"/>
          <w:lang w:val="uk-UA"/>
        </w:rPr>
        <w:t xml:space="preserve"> </w:t>
      </w:r>
      <w:r>
        <w:rPr>
          <w:rFonts w:ascii="Times New Roman" w:hAnsi="Times New Roman" w:cs="Times New Roman"/>
          <w:sz w:val="28"/>
          <w:szCs w:val="28"/>
        </w:rPr>
        <w:t>протягом одного року;</w:t>
      </w:r>
    </w:p>
    <w:p w:rsidR="00000000" w:rsidRDefault="0027481E">
      <w:pPr>
        <w:spacing w:after="0"/>
        <w:ind w:firstLine="709"/>
        <w:jc w:val="both"/>
      </w:pPr>
      <w:r>
        <w:rPr>
          <w:rFonts w:ascii="Times New Roman" w:hAnsi="Times New Roman" w:cs="Times New Roman"/>
          <w:sz w:val="28"/>
          <w:szCs w:val="28"/>
        </w:rPr>
        <w:t>г) так, за умови</w:t>
      </w:r>
      <w:r>
        <w:rPr>
          <w:rFonts w:ascii="Times New Roman" w:hAnsi="Times New Roman" w:cs="Times New Roman"/>
          <w:sz w:val="28"/>
          <w:szCs w:val="28"/>
          <w:lang w:val="uk-UA"/>
        </w:rPr>
        <w:t xml:space="preserve"> </w:t>
      </w:r>
      <w:r>
        <w:rPr>
          <w:rFonts w:ascii="Times New Roman" w:hAnsi="Times New Roman" w:cs="Times New Roman"/>
          <w:sz w:val="28"/>
          <w:szCs w:val="28"/>
        </w:rPr>
        <w:t>наявності</w:t>
      </w:r>
      <w:r>
        <w:rPr>
          <w:rFonts w:ascii="Times New Roman" w:hAnsi="Times New Roman" w:cs="Times New Roman"/>
          <w:sz w:val="28"/>
          <w:szCs w:val="28"/>
          <w:lang w:val="uk-UA"/>
        </w:rPr>
        <w:t xml:space="preserve"> </w:t>
      </w:r>
      <w:r>
        <w:rPr>
          <w:rFonts w:ascii="Times New Roman" w:hAnsi="Times New Roman" w:cs="Times New Roman"/>
          <w:sz w:val="28"/>
          <w:szCs w:val="28"/>
        </w:rPr>
        <w:t>спільної</w:t>
      </w:r>
      <w:r>
        <w:rPr>
          <w:rFonts w:ascii="Times New Roman" w:hAnsi="Times New Roman" w:cs="Times New Roman"/>
          <w:sz w:val="28"/>
          <w:szCs w:val="28"/>
          <w:lang w:val="uk-UA"/>
        </w:rPr>
        <w:t xml:space="preserve"> </w:t>
      </w:r>
      <w:r>
        <w:rPr>
          <w:rFonts w:ascii="Times New Roman" w:hAnsi="Times New Roman" w:cs="Times New Roman"/>
          <w:sz w:val="28"/>
          <w:szCs w:val="28"/>
        </w:rPr>
        <w:t>дитини.</w:t>
      </w:r>
    </w:p>
    <w:p w:rsidR="00000000" w:rsidRDefault="0027481E">
      <w:pPr>
        <w:tabs>
          <w:tab w:val="left" w:pos="0"/>
        </w:tabs>
        <w:spacing w:after="0"/>
        <w:ind w:firstLine="709"/>
        <w:jc w:val="both"/>
      </w:pPr>
      <w:r>
        <w:rPr>
          <w:rFonts w:ascii="Times New Roman" w:hAnsi="Times New Roman" w:cs="Times New Roman"/>
          <w:b/>
          <w:bCs/>
          <w:sz w:val="28"/>
          <w:szCs w:val="28"/>
        </w:rPr>
        <w:t>16. Відповідно до ст. 9 Конституції</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України</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міжнародний</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договір</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стає актом національного</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законодавства і набуває силу закону за умови</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проходження</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процедури:</w:t>
      </w:r>
    </w:p>
    <w:p w:rsidR="00000000" w:rsidRDefault="0027481E">
      <w:pPr>
        <w:tabs>
          <w:tab w:val="left" w:pos="0"/>
        </w:tabs>
        <w:spacing w:after="0"/>
        <w:ind w:firstLine="709"/>
        <w:jc w:val="both"/>
      </w:pPr>
      <w:r>
        <w:rPr>
          <w:rFonts w:ascii="Times New Roman" w:hAnsi="Times New Roman" w:cs="Times New Roman"/>
          <w:sz w:val="28"/>
          <w:szCs w:val="28"/>
        </w:rPr>
        <w:t>а) на</w:t>
      </w:r>
      <w:r>
        <w:rPr>
          <w:rFonts w:ascii="Times New Roman" w:hAnsi="Times New Roman" w:cs="Times New Roman"/>
          <w:sz w:val="28"/>
          <w:szCs w:val="28"/>
        </w:rPr>
        <w:t>ціоналізації;</w:t>
      </w:r>
    </w:p>
    <w:p w:rsidR="00000000" w:rsidRDefault="0027481E">
      <w:pPr>
        <w:tabs>
          <w:tab w:val="left" w:pos="0"/>
        </w:tabs>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ратифікації;</w:t>
      </w:r>
    </w:p>
    <w:p w:rsidR="00000000" w:rsidRDefault="0027481E">
      <w:pPr>
        <w:tabs>
          <w:tab w:val="left" w:pos="0"/>
        </w:tabs>
        <w:spacing w:after="0"/>
        <w:ind w:firstLine="709"/>
        <w:jc w:val="both"/>
      </w:pPr>
      <w:r>
        <w:rPr>
          <w:rFonts w:ascii="Times New Roman" w:hAnsi="Times New Roman" w:cs="Times New Roman"/>
          <w:sz w:val="28"/>
          <w:szCs w:val="28"/>
        </w:rPr>
        <w:t>в) контрасигнування;</w:t>
      </w:r>
    </w:p>
    <w:p w:rsidR="00000000" w:rsidRDefault="0027481E">
      <w:pPr>
        <w:tabs>
          <w:tab w:val="left" w:pos="0"/>
        </w:tabs>
        <w:spacing w:after="0"/>
        <w:ind w:firstLine="709"/>
        <w:jc w:val="both"/>
      </w:pPr>
      <w:r>
        <w:rPr>
          <w:rFonts w:ascii="Times New Roman" w:hAnsi="Times New Roman" w:cs="Times New Roman"/>
          <w:sz w:val="28"/>
          <w:szCs w:val="28"/>
        </w:rPr>
        <w:t>г) легалізації.</w:t>
      </w:r>
    </w:p>
    <w:p w:rsidR="00000000" w:rsidRDefault="0027481E">
      <w:pPr>
        <w:spacing w:after="0"/>
        <w:ind w:firstLine="708"/>
        <w:jc w:val="both"/>
      </w:pPr>
      <w:r>
        <w:rPr>
          <w:rFonts w:ascii="Times New Roman" w:hAnsi="Times New Roman" w:cs="Times New Roman"/>
          <w:b/>
          <w:bCs/>
          <w:color w:val="000000"/>
          <w:sz w:val="28"/>
          <w:szCs w:val="28"/>
        </w:rPr>
        <w:t>17. Кабінет</w:t>
      </w:r>
      <w:r>
        <w:rPr>
          <w:rFonts w:ascii="Times New Roman" w:hAnsi="Times New Roman" w:cs="Times New Roman"/>
          <w:b/>
          <w:bCs/>
          <w:color w:val="000000"/>
          <w:sz w:val="28"/>
          <w:szCs w:val="28"/>
          <w:lang w:val="uk-UA"/>
        </w:rPr>
        <w:t xml:space="preserve"> </w:t>
      </w:r>
      <w:r>
        <w:rPr>
          <w:rFonts w:ascii="Times New Roman" w:hAnsi="Times New Roman" w:cs="Times New Roman"/>
          <w:b/>
          <w:bCs/>
          <w:color w:val="000000"/>
          <w:sz w:val="28"/>
          <w:szCs w:val="28"/>
        </w:rPr>
        <w:t>Міністрів у межах своєї</w:t>
      </w:r>
      <w:r>
        <w:rPr>
          <w:rFonts w:ascii="Times New Roman" w:hAnsi="Times New Roman" w:cs="Times New Roman"/>
          <w:b/>
          <w:bCs/>
          <w:color w:val="000000"/>
          <w:sz w:val="28"/>
          <w:szCs w:val="28"/>
          <w:lang w:val="uk-UA"/>
        </w:rPr>
        <w:t xml:space="preserve"> </w:t>
      </w:r>
      <w:r>
        <w:rPr>
          <w:rFonts w:ascii="Times New Roman" w:hAnsi="Times New Roman" w:cs="Times New Roman"/>
          <w:b/>
          <w:bCs/>
          <w:color w:val="000000"/>
          <w:sz w:val="28"/>
          <w:szCs w:val="28"/>
        </w:rPr>
        <w:t>компетенції</w:t>
      </w:r>
      <w:r>
        <w:rPr>
          <w:rFonts w:ascii="Times New Roman" w:hAnsi="Times New Roman" w:cs="Times New Roman"/>
          <w:b/>
          <w:bCs/>
          <w:color w:val="000000"/>
          <w:sz w:val="28"/>
          <w:szCs w:val="28"/>
          <w:lang w:val="uk-UA"/>
        </w:rPr>
        <w:t xml:space="preserve"> </w:t>
      </w:r>
      <w:r>
        <w:rPr>
          <w:rFonts w:ascii="Times New Roman" w:hAnsi="Times New Roman" w:cs="Times New Roman"/>
          <w:b/>
          <w:bCs/>
          <w:color w:val="000000"/>
          <w:sz w:val="28"/>
          <w:szCs w:val="28"/>
        </w:rPr>
        <w:t>може</w:t>
      </w:r>
      <w:r>
        <w:rPr>
          <w:rFonts w:ascii="Times New Roman" w:hAnsi="Times New Roman" w:cs="Times New Roman"/>
          <w:b/>
          <w:bCs/>
          <w:color w:val="000000"/>
          <w:sz w:val="28"/>
          <w:szCs w:val="28"/>
          <w:lang w:val="uk-UA"/>
        </w:rPr>
        <w:t xml:space="preserve"> </w:t>
      </w:r>
      <w:r>
        <w:rPr>
          <w:rFonts w:ascii="Times New Roman" w:hAnsi="Times New Roman" w:cs="Times New Roman"/>
          <w:b/>
          <w:bCs/>
          <w:color w:val="000000"/>
          <w:sz w:val="28"/>
          <w:szCs w:val="28"/>
        </w:rPr>
        <w:t>видавати:</w:t>
      </w:r>
    </w:p>
    <w:p w:rsidR="00000000" w:rsidRDefault="0027481E">
      <w:pPr>
        <w:spacing w:after="0"/>
        <w:ind w:firstLine="709"/>
        <w:jc w:val="both"/>
      </w:pPr>
      <w:r>
        <w:rPr>
          <w:rFonts w:ascii="Times New Roman" w:hAnsi="Times New Roman" w:cs="Times New Roman"/>
          <w:color w:val="000000"/>
          <w:sz w:val="28"/>
          <w:szCs w:val="28"/>
        </w:rPr>
        <w:t>а) закони;</w:t>
      </w:r>
    </w:p>
    <w:p w:rsidR="00000000" w:rsidRDefault="0027481E">
      <w:pPr>
        <w:spacing w:after="0"/>
        <w:ind w:firstLine="709"/>
        <w:jc w:val="both"/>
      </w:pPr>
      <w:r>
        <w:rPr>
          <w:rFonts w:ascii="Times New Roman" w:hAnsi="Times New Roman" w:cs="Times New Roman"/>
          <w:b/>
          <w:bCs/>
          <w:color w:val="000000"/>
          <w:sz w:val="28"/>
          <w:szCs w:val="28"/>
        </w:rPr>
        <w:t xml:space="preserve">б) </w:t>
      </w:r>
      <w:r>
        <w:rPr>
          <w:rFonts w:ascii="Times New Roman" w:hAnsi="Times New Roman" w:cs="Times New Roman"/>
          <w:color w:val="000000"/>
          <w:sz w:val="28"/>
          <w:szCs w:val="28"/>
        </w:rPr>
        <w:t>постанови;</w:t>
      </w:r>
    </w:p>
    <w:p w:rsidR="00000000" w:rsidRDefault="0027481E">
      <w:pPr>
        <w:spacing w:after="0"/>
        <w:ind w:firstLine="709"/>
        <w:jc w:val="both"/>
      </w:pPr>
      <w:r>
        <w:rPr>
          <w:rFonts w:ascii="Times New Roman" w:hAnsi="Times New Roman" w:cs="Times New Roman"/>
          <w:color w:val="000000"/>
          <w:sz w:val="28"/>
          <w:szCs w:val="28"/>
        </w:rPr>
        <w:t>в) укази;</w:t>
      </w:r>
    </w:p>
    <w:p w:rsidR="00000000" w:rsidRDefault="0027481E">
      <w:pPr>
        <w:spacing w:after="0"/>
        <w:ind w:firstLine="709"/>
        <w:jc w:val="both"/>
      </w:pPr>
      <w:r>
        <w:rPr>
          <w:rFonts w:ascii="Times New Roman" w:hAnsi="Times New Roman" w:cs="Times New Roman"/>
          <w:color w:val="000000"/>
          <w:sz w:val="28"/>
          <w:szCs w:val="28"/>
        </w:rPr>
        <w:t>г) регламенти.</w:t>
      </w:r>
    </w:p>
    <w:p w:rsidR="00000000" w:rsidRDefault="0027481E">
      <w:pPr>
        <w:pStyle w:val="af"/>
        <w:tabs>
          <w:tab w:val="clear" w:pos="51"/>
        </w:tabs>
        <w:spacing w:before="0" w:after="200"/>
        <w:ind w:left="0" w:firstLine="709"/>
      </w:pPr>
      <w:r>
        <w:rPr>
          <w:b/>
          <w:bCs/>
        </w:rPr>
        <w:t>18. Суб’єктивна сторона правопорушення містить у собі:</w:t>
      </w:r>
    </w:p>
    <w:p w:rsidR="00000000" w:rsidRDefault="0027481E">
      <w:pPr>
        <w:pStyle w:val="af0"/>
        <w:ind w:left="0" w:firstLine="709"/>
      </w:pPr>
      <w:r>
        <w:rPr>
          <w:color w:val="000000"/>
        </w:rPr>
        <w:t>а) мотив, вину;</w:t>
      </w:r>
    </w:p>
    <w:p w:rsidR="00000000" w:rsidRDefault="0027481E">
      <w:pPr>
        <w:pStyle w:val="af0"/>
        <w:ind w:left="0" w:firstLine="709"/>
      </w:pPr>
      <w:r>
        <w:rPr>
          <w:color w:val="000000"/>
        </w:rPr>
        <w:t>б) ме</w:t>
      </w:r>
      <w:r>
        <w:rPr>
          <w:color w:val="000000"/>
        </w:rPr>
        <w:t>ту, вину;</w:t>
      </w:r>
    </w:p>
    <w:p w:rsidR="00000000" w:rsidRDefault="0027481E">
      <w:pPr>
        <w:pStyle w:val="af0"/>
        <w:ind w:left="0" w:firstLine="709"/>
      </w:pPr>
      <w:r>
        <w:rPr>
          <w:color w:val="000000"/>
        </w:rPr>
        <w:t>в) суб’єкт, мотив, результат;</w:t>
      </w:r>
    </w:p>
    <w:p w:rsidR="00000000" w:rsidRDefault="0027481E">
      <w:pPr>
        <w:pStyle w:val="af0"/>
        <w:ind w:left="0" w:firstLine="709"/>
      </w:pPr>
      <w:r>
        <w:rPr>
          <w:b/>
          <w:bCs/>
          <w:color w:val="000000"/>
        </w:rPr>
        <w:t>г)</w:t>
      </w:r>
      <w:r>
        <w:rPr>
          <w:color w:val="000000"/>
        </w:rPr>
        <w:t xml:space="preserve"> мотив, мету, вину;</w:t>
      </w:r>
    </w:p>
    <w:p w:rsidR="00000000" w:rsidRDefault="0027481E">
      <w:pPr>
        <w:pStyle w:val="af0"/>
        <w:ind w:left="0" w:firstLine="709"/>
      </w:pPr>
      <w:r>
        <w:rPr>
          <w:color w:val="000000"/>
        </w:rPr>
        <w:t>д) мотив, мету, результат.</w:t>
      </w:r>
    </w:p>
    <w:p w:rsidR="00000000" w:rsidRDefault="0027481E">
      <w:pPr>
        <w:spacing w:after="0"/>
        <w:ind w:firstLine="567"/>
        <w:jc w:val="both"/>
      </w:pPr>
      <w:r>
        <w:rPr>
          <w:rFonts w:ascii="Times New Roman" w:hAnsi="Times New Roman" w:cs="Times New Roman"/>
          <w:b/>
          <w:bCs/>
          <w:sz w:val="28"/>
          <w:szCs w:val="28"/>
        </w:rPr>
        <w:t>19. Назвіть</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 xml:space="preserve">підстави для </w:t>
      </w:r>
      <w:r>
        <w:rPr>
          <w:rStyle w:val="rvts0"/>
          <w:rFonts w:ascii="Times New Roman" w:hAnsi="Times New Roman" w:cs="Times New Roman"/>
          <w:b/>
          <w:bCs/>
          <w:sz w:val="28"/>
          <w:szCs w:val="28"/>
        </w:rPr>
        <w:t>відмови у зміні</w:t>
      </w:r>
      <w:r>
        <w:rPr>
          <w:rStyle w:val="rvts0"/>
          <w:rFonts w:ascii="Times New Roman" w:hAnsi="Times New Roman" w:cs="Times New Roman"/>
          <w:b/>
          <w:bCs/>
          <w:sz w:val="28"/>
          <w:szCs w:val="28"/>
          <w:lang w:val="uk-UA"/>
        </w:rPr>
        <w:t xml:space="preserve"> </w:t>
      </w:r>
      <w:r>
        <w:rPr>
          <w:rStyle w:val="rvts0"/>
          <w:rFonts w:ascii="Times New Roman" w:hAnsi="Times New Roman" w:cs="Times New Roman"/>
          <w:b/>
          <w:bCs/>
          <w:sz w:val="28"/>
          <w:szCs w:val="28"/>
        </w:rPr>
        <w:t>імені?</w:t>
      </w:r>
    </w:p>
    <w:p w:rsidR="00000000" w:rsidRDefault="0027481E">
      <w:pPr>
        <w:tabs>
          <w:tab w:val="left" w:pos="0"/>
          <w:tab w:val="left" w:pos="3720"/>
        </w:tabs>
        <w:ind w:firstLine="709"/>
        <w:jc w:val="both"/>
      </w:pPr>
      <w:r>
        <w:rPr>
          <w:rStyle w:val="rvts0"/>
          <w:rFonts w:ascii="Times New Roman" w:hAnsi="Times New Roman" w:cs="Times New Roman"/>
          <w:b/>
          <w:bCs/>
          <w:sz w:val="28"/>
          <w:szCs w:val="28"/>
        </w:rPr>
        <w:t>а)</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здійснення</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стосовно</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заявника</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кримінального</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провадження</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або</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його</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перебування</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під</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адміністративним</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наглядом;</w:t>
      </w:r>
      <w:r>
        <w:rPr>
          <w:rStyle w:val="rvts0"/>
          <w:rFonts w:ascii="Times New Roman" w:hAnsi="Times New Roman" w:cs="Times New Roman"/>
          <w:sz w:val="28"/>
          <w:szCs w:val="28"/>
        </w:rPr>
        <w:tab/>
      </w:r>
    </w:p>
    <w:p w:rsidR="00000000" w:rsidRDefault="0027481E">
      <w:pPr>
        <w:tabs>
          <w:tab w:val="left" w:pos="0"/>
        </w:tabs>
        <w:ind w:firstLine="709"/>
        <w:jc w:val="both"/>
      </w:pPr>
      <w:r>
        <w:rPr>
          <w:rStyle w:val="rvts0"/>
          <w:rFonts w:ascii="Times New Roman" w:hAnsi="Times New Roman" w:cs="Times New Roman"/>
          <w:b/>
          <w:bCs/>
          <w:sz w:val="28"/>
          <w:szCs w:val="28"/>
        </w:rPr>
        <w:t>б)</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наявн</w:t>
      </w:r>
      <w:r>
        <w:rPr>
          <w:rStyle w:val="rvts0"/>
          <w:rFonts w:ascii="Times New Roman" w:hAnsi="Times New Roman" w:cs="Times New Roman"/>
          <w:sz w:val="28"/>
          <w:szCs w:val="28"/>
        </w:rPr>
        <w:t>ість у заявника</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судимості, яку не погашено або не знято в установленому законом порядку;</w:t>
      </w:r>
    </w:p>
    <w:p w:rsidR="00000000" w:rsidRDefault="0027481E">
      <w:pPr>
        <w:tabs>
          <w:tab w:val="left" w:pos="0"/>
        </w:tabs>
        <w:ind w:firstLine="709"/>
        <w:jc w:val="both"/>
      </w:pPr>
      <w:r>
        <w:rPr>
          <w:rStyle w:val="rvts0"/>
          <w:rFonts w:ascii="Times New Roman" w:hAnsi="Times New Roman" w:cs="Times New Roman"/>
          <w:sz w:val="28"/>
          <w:szCs w:val="28"/>
        </w:rPr>
        <w:t>в)</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офіційне</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звернення</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правоохоронних</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органів</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іноземних держав про оголошення</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розшуку</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заявника;</w:t>
      </w:r>
    </w:p>
    <w:p w:rsidR="00000000" w:rsidRDefault="0027481E">
      <w:pPr>
        <w:tabs>
          <w:tab w:val="left" w:pos="0"/>
        </w:tabs>
        <w:ind w:firstLine="709"/>
        <w:jc w:val="both"/>
      </w:pPr>
      <w:r>
        <w:rPr>
          <w:rStyle w:val="rvts0"/>
          <w:rFonts w:ascii="Times New Roman" w:hAnsi="Times New Roman" w:cs="Times New Roman"/>
          <w:b/>
          <w:bCs/>
          <w:sz w:val="28"/>
          <w:szCs w:val="28"/>
        </w:rPr>
        <w:t>г)</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наявність у заявника</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невиконаних</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цивільно-правових</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зобов’язань;</w:t>
      </w:r>
    </w:p>
    <w:p w:rsidR="00000000" w:rsidRDefault="0027481E">
      <w:pPr>
        <w:tabs>
          <w:tab w:val="left" w:pos="0"/>
        </w:tabs>
        <w:ind w:firstLine="709"/>
        <w:jc w:val="both"/>
      </w:pPr>
      <w:r>
        <w:rPr>
          <w:rStyle w:val="rvts0"/>
          <w:rFonts w:ascii="Times New Roman" w:hAnsi="Times New Roman" w:cs="Times New Roman"/>
          <w:sz w:val="28"/>
          <w:szCs w:val="28"/>
        </w:rPr>
        <w:t>д)</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на</w:t>
      </w:r>
      <w:r>
        <w:rPr>
          <w:rStyle w:val="rvts0"/>
          <w:rFonts w:ascii="Times New Roman" w:hAnsi="Times New Roman" w:cs="Times New Roman"/>
          <w:sz w:val="28"/>
          <w:szCs w:val="28"/>
        </w:rPr>
        <w:t>явність у заявника</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невиконаних</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аліментних</w:t>
      </w:r>
      <w:r>
        <w:rPr>
          <w:rStyle w:val="rvts0"/>
          <w:rFonts w:ascii="Times New Roman" w:hAnsi="Times New Roman" w:cs="Times New Roman"/>
          <w:sz w:val="28"/>
          <w:szCs w:val="28"/>
          <w:lang w:val="uk-UA"/>
        </w:rPr>
        <w:t xml:space="preserve"> </w:t>
      </w:r>
      <w:r>
        <w:rPr>
          <w:rStyle w:val="rvts0"/>
          <w:rFonts w:ascii="Times New Roman" w:hAnsi="Times New Roman" w:cs="Times New Roman"/>
          <w:sz w:val="28"/>
          <w:szCs w:val="28"/>
        </w:rPr>
        <w:t>зобов’язань.</w:t>
      </w:r>
    </w:p>
    <w:p w:rsidR="00000000" w:rsidRDefault="0027481E">
      <w:pPr>
        <w:spacing w:after="0"/>
        <w:ind w:firstLine="709"/>
        <w:jc w:val="both"/>
      </w:pPr>
      <w:r>
        <w:rPr>
          <w:rFonts w:ascii="Times New Roman" w:hAnsi="Times New Roman" w:cs="Times New Roman"/>
          <w:b/>
          <w:bCs/>
          <w:sz w:val="28"/>
          <w:szCs w:val="28"/>
        </w:rPr>
        <w:t>20. Серед</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обставин, що</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виключають</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злочинність</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діяння, Кримінальний кодекс України</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називає:</w:t>
      </w:r>
    </w:p>
    <w:p w:rsidR="00000000" w:rsidRDefault="0027481E">
      <w:pPr>
        <w:spacing w:after="0"/>
        <w:ind w:firstLine="709"/>
        <w:jc w:val="both"/>
      </w:pPr>
      <w:r>
        <w:rPr>
          <w:rFonts w:ascii="Times New Roman" w:hAnsi="Times New Roman" w:cs="Times New Roman"/>
          <w:sz w:val="28"/>
          <w:szCs w:val="28"/>
        </w:rPr>
        <w:t>а) дійове</w:t>
      </w:r>
      <w:r>
        <w:rPr>
          <w:rFonts w:ascii="Times New Roman" w:hAnsi="Times New Roman" w:cs="Times New Roman"/>
          <w:sz w:val="28"/>
          <w:szCs w:val="28"/>
          <w:lang w:val="uk-UA"/>
        </w:rPr>
        <w:t xml:space="preserve"> </w:t>
      </w:r>
      <w:r>
        <w:rPr>
          <w:rFonts w:ascii="Times New Roman" w:hAnsi="Times New Roman" w:cs="Times New Roman"/>
          <w:sz w:val="28"/>
          <w:szCs w:val="28"/>
        </w:rPr>
        <w:t>каяття;</w:t>
      </w:r>
    </w:p>
    <w:p w:rsidR="00000000" w:rsidRDefault="0027481E">
      <w:pPr>
        <w:spacing w:after="0"/>
        <w:ind w:firstLine="709"/>
        <w:jc w:val="both"/>
      </w:pPr>
      <w:r>
        <w:rPr>
          <w:rFonts w:ascii="Times New Roman" w:hAnsi="Times New Roman" w:cs="Times New Roman"/>
          <w:b/>
          <w:bCs/>
          <w:sz w:val="28"/>
          <w:szCs w:val="28"/>
        </w:rPr>
        <w:t>б)</w:t>
      </w:r>
      <w:r>
        <w:rPr>
          <w:rFonts w:ascii="Times New Roman" w:hAnsi="Times New Roman" w:cs="Times New Roman"/>
          <w:sz w:val="28"/>
          <w:szCs w:val="28"/>
        </w:rPr>
        <w:t xml:space="preserve"> необхідна оборона;</w:t>
      </w:r>
    </w:p>
    <w:p w:rsidR="00000000" w:rsidRDefault="0027481E">
      <w:pPr>
        <w:spacing w:after="0"/>
        <w:ind w:firstLine="709"/>
        <w:jc w:val="both"/>
      </w:pPr>
      <w:r>
        <w:rPr>
          <w:rFonts w:ascii="Times New Roman" w:hAnsi="Times New Roman" w:cs="Times New Roman"/>
          <w:sz w:val="28"/>
          <w:szCs w:val="28"/>
        </w:rPr>
        <w:t>в) тяжке</w:t>
      </w:r>
      <w:r>
        <w:rPr>
          <w:rFonts w:ascii="Times New Roman" w:hAnsi="Times New Roman" w:cs="Times New Roman"/>
          <w:sz w:val="28"/>
          <w:szCs w:val="28"/>
          <w:lang w:val="uk-UA"/>
        </w:rPr>
        <w:t xml:space="preserve"> </w:t>
      </w:r>
      <w:r>
        <w:rPr>
          <w:rFonts w:ascii="Times New Roman" w:hAnsi="Times New Roman" w:cs="Times New Roman"/>
          <w:sz w:val="28"/>
          <w:szCs w:val="28"/>
        </w:rPr>
        <w:t>алкогольне</w:t>
      </w:r>
      <w:r>
        <w:rPr>
          <w:rFonts w:ascii="Times New Roman" w:hAnsi="Times New Roman" w:cs="Times New Roman"/>
          <w:sz w:val="28"/>
          <w:szCs w:val="28"/>
          <w:lang w:val="uk-UA"/>
        </w:rPr>
        <w:t xml:space="preserve"> </w:t>
      </w:r>
      <w:r>
        <w:rPr>
          <w:rFonts w:ascii="Times New Roman" w:hAnsi="Times New Roman" w:cs="Times New Roman"/>
          <w:sz w:val="28"/>
          <w:szCs w:val="28"/>
        </w:rPr>
        <w:t>сп’яніння;</w:t>
      </w:r>
    </w:p>
    <w:p w:rsidR="00000000" w:rsidRDefault="0027481E">
      <w:pPr>
        <w:spacing w:after="0"/>
        <w:ind w:firstLine="709"/>
        <w:jc w:val="both"/>
      </w:pPr>
      <w:r>
        <w:rPr>
          <w:rFonts w:ascii="Times New Roman" w:hAnsi="Times New Roman" w:cs="Times New Roman"/>
          <w:sz w:val="28"/>
          <w:szCs w:val="28"/>
        </w:rPr>
        <w:t>г) закінчення</w:t>
      </w:r>
      <w:r>
        <w:rPr>
          <w:rFonts w:ascii="Times New Roman" w:hAnsi="Times New Roman" w:cs="Times New Roman"/>
          <w:sz w:val="28"/>
          <w:szCs w:val="28"/>
          <w:lang w:val="uk-UA"/>
        </w:rPr>
        <w:t xml:space="preserve"> </w:t>
      </w:r>
      <w:r>
        <w:rPr>
          <w:rFonts w:ascii="Times New Roman" w:hAnsi="Times New Roman" w:cs="Times New Roman"/>
          <w:sz w:val="28"/>
          <w:szCs w:val="28"/>
        </w:rPr>
        <w:t>строків</w:t>
      </w:r>
      <w:r>
        <w:rPr>
          <w:rFonts w:ascii="Times New Roman" w:hAnsi="Times New Roman" w:cs="Times New Roman"/>
          <w:sz w:val="28"/>
          <w:szCs w:val="28"/>
          <w:lang w:val="uk-UA"/>
        </w:rPr>
        <w:t xml:space="preserve"> </w:t>
      </w:r>
      <w:r>
        <w:rPr>
          <w:rFonts w:ascii="Times New Roman" w:hAnsi="Times New Roman" w:cs="Times New Roman"/>
          <w:sz w:val="28"/>
          <w:szCs w:val="28"/>
        </w:rPr>
        <w:t>давності.</w:t>
      </w:r>
    </w:p>
    <w:p w:rsidR="00000000" w:rsidRDefault="0027481E">
      <w:pPr>
        <w:pStyle w:val="4"/>
        <w:spacing w:before="0" w:after="0"/>
        <w:ind w:firstLine="709"/>
        <w:jc w:val="both"/>
      </w:pPr>
      <w:r>
        <w:rPr>
          <w:lang w:val="uk-UA"/>
        </w:rPr>
        <w:t xml:space="preserve">21. </w:t>
      </w:r>
      <w:r>
        <w:t>Пра</w:t>
      </w:r>
      <w:r>
        <w:t>вові</w:t>
      </w:r>
      <w:r>
        <w:rPr>
          <w:lang w:val="uk-UA"/>
        </w:rPr>
        <w:t xml:space="preserve"> </w:t>
      </w:r>
      <w:r>
        <w:t>наслідки</w:t>
      </w:r>
      <w:r>
        <w:rPr>
          <w:lang w:val="uk-UA"/>
        </w:rPr>
        <w:t xml:space="preserve"> </w:t>
      </w:r>
      <w:r>
        <w:t>визнання</w:t>
      </w:r>
      <w:r>
        <w:rPr>
          <w:lang w:val="uk-UA"/>
        </w:rPr>
        <w:t xml:space="preserve"> </w:t>
      </w:r>
      <w:r>
        <w:t>фізичної особи недієздатною</w:t>
      </w:r>
      <w:r>
        <w:rPr>
          <w:lang w:val="uk-UA"/>
        </w:rPr>
        <w:t xml:space="preserve">   (5 б.)</w:t>
      </w:r>
    </w:p>
    <w:p w:rsidR="00000000" w:rsidRDefault="0027481E">
      <w:pPr>
        <w:pStyle w:val="NormalWeb"/>
        <w:spacing w:before="0" w:after="0"/>
        <w:ind w:firstLine="709"/>
        <w:jc w:val="both"/>
      </w:pPr>
      <w:r>
        <w:rPr>
          <w:sz w:val="28"/>
          <w:szCs w:val="28"/>
        </w:rPr>
        <w:t>1. Над недієздатною</w:t>
      </w:r>
      <w:r>
        <w:rPr>
          <w:sz w:val="28"/>
          <w:szCs w:val="28"/>
          <w:lang w:val="uk-UA"/>
        </w:rPr>
        <w:t xml:space="preserve"> </w:t>
      </w:r>
      <w:r>
        <w:rPr>
          <w:sz w:val="28"/>
          <w:szCs w:val="28"/>
        </w:rPr>
        <w:t>фізичною особою встановлюється</w:t>
      </w:r>
      <w:r>
        <w:rPr>
          <w:sz w:val="28"/>
          <w:szCs w:val="28"/>
          <w:lang w:val="uk-UA"/>
        </w:rPr>
        <w:t xml:space="preserve">  </w:t>
      </w:r>
      <w:r>
        <w:rPr>
          <w:sz w:val="28"/>
          <w:szCs w:val="28"/>
          <w:u w:val="single"/>
          <w:lang w:val="uk-UA"/>
        </w:rPr>
        <w:t>опіка</w:t>
      </w:r>
      <w:r>
        <w:rPr>
          <w:rFonts w:cs="Times New Roman"/>
          <w:sz w:val="28"/>
          <w:szCs w:val="28"/>
        </w:rPr>
        <w:t>.</w:t>
      </w:r>
    </w:p>
    <w:p w:rsidR="00000000" w:rsidRDefault="0027481E">
      <w:pPr>
        <w:pStyle w:val="NormalWeb"/>
        <w:tabs>
          <w:tab w:val="left" w:pos="993"/>
        </w:tabs>
        <w:spacing w:before="0" w:after="0"/>
        <w:ind w:firstLine="709"/>
        <w:jc w:val="both"/>
      </w:pPr>
      <w:r>
        <w:rPr>
          <w:sz w:val="28"/>
          <w:szCs w:val="28"/>
        </w:rPr>
        <w:t>2. Недієздатна</w:t>
      </w:r>
      <w:r>
        <w:rPr>
          <w:sz w:val="28"/>
          <w:szCs w:val="28"/>
          <w:lang w:val="uk-UA"/>
        </w:rPr>
        <w:t xml:space="preserve"> </w:t>
      </w:r>
      <w:r>
        <w:rPr>
          <w:sz w:val="28"/>
          <w:szCs w:val="28"/>
        </w:rPr>
        <w:t xml:space="preserve">фізична особа </w:t>
      </w:r>
      <w:r>
        <w:rPr>
          <w:sz w:val="28"/>
          <w:szCs w:val="28"/>
          <w:u w:val="single"/>
          <w:lang w:val="uk-UA"/>
        </w:rPr>
        <w:t>не має</w:t>
      </w:r>
      <w:r>
        <w:rPr>
          <w:sz w:val="28"/>
          <w:szCs w:val="28"/>
          <w:lang w:val="uk-UA"/>
        </w:rPr>
        <w:t xml:space="preserve"> </w:t>
      </w:r>
      <w:r>
        <w:rPr>
          <w:sz w:val="28"/>
          <w:szCs w:val="28"/>
        </w:rPr>
        <w:t>права вчиняти будь-якого</w:t>
      </w:r>
      <w:r>
        <w:rPr>
          <w:sz w:val="28"/>
          <w:szCs w:val="28"/>
          <w:lang w:val="uk-UA"/>
        </w:rPr>
        <w:t xml:space="preserve"> </w:t>
      </w:r>
      <w:r>
        <w:rPr>
          <w:sz w:val="28"/>
          <w:szCs w:val="28"/>
        </w:rPr>
        <w:t>правочину.</w:t>
      </w:r>
    </w:p>
    <w:p w:rsidR="00000000" w:rsidRDefault="0027481E">
      <w:pPr>
        <w:pStyle w:val="NormalWeb"/>
        <w:spacing w:before="0" w:after="0"/>
        <w:ind w:firstLine="709"/>
        <w:jc w:val="both"/>
      </w:pPr>
      <w:r>
        <w:rPr>
          <w:sz w:val="28"/>
          <w:szCs w:val="28"/>
        </w:rPr>
        <w:t>3. Правочини</w:t>
      </w:r>
      <w:r>
        <w:rPr>
          <w:sz w:val="28"/>
          <w:szCs w:val="28"/>
          <w:lang w:val="uk-UA"/>
        </w:rPr>
        <w:t xml:space="preserve"> </w:t>
      </w:r>
      <w:r>
        <w:rPr>
          <w:sz w:val="28"/>
          <w:szCs w:val="28"/>
        </w:rPr>
        <w:t>від</w:t>
      </w:r>
      <w:r>
        <w:rPr>
          <w:sz w:val="28"/>
          <w:szCs w:val="28"/>
          <w:lang w:val="uk-UA"/>
        </w:rPr>
        <w:t xml:space="preserve"> </w:t>
      </w:r>
      <w:r>
        <w:rPr>
          <w:sz w:val="28"/>
          <w:szCs w:val="28"/>
        </w:rPr>
        <w:t>імені</w:t>
      </w:r>
      <w:r>
        <w:rPr>
          <w:sz w:val="28"/>
          <w:szCs w:val="28"/>
          <w:lang w:val="uk-UA"/>
        </w:rPr>
        <w:t xml:space="preserve"> </w:t>
      </w:r>
      <w:r>
        <w:rPr>
          <w:sz w:val="28"/>
          <w:szCs w:val="28"/>
        </w:rPr>
        <w:t>недієздатної</w:t>
      </w:r>
      <w:r>
        <w:rPr>
          <w:sz w:val="28"/>
          <w:szCs w:val="28"/>
          <w:lang w:val="uk-UA"/>
        </w:rPr>
        <w:t xml:space="preserve"> </w:t>
      </w:r>
      <w:r>
        <w:rPr>
          <w:sz w:val="28"/>
          <w:szCs w:val="28"/>
        </w:rPr>
        <w:t>фізичної особи та в її</w:t>
      </w:r>
      <w:r>
        <w:rPr>
          <w:sz w:val="28"/>
          <w:szCs w:val="28"/>
          <w:lang w:val="uk-UA"/>
        </w:rPr>
        <w:t xml:space="preserve"> </w:t>
      </w:r>
      <w:r>
        <w:rPr>
          <w:sz w:val="28"/>
          <w:szCs w:val="28"/>
        </w:rPr>
        <w:t>інтере</w:t>
      </w:r>
      <w:r>
        <w:rPr>
          <w:sz w:val="28"/>
          <w:szCs w:val="28"/>
        </w:rPr>
        <w:t>сах</w:t>
      </w:r>
      <w:r>
        <w:rPr>
          <w:sz w:val="28"/>
          <w:szCs w:val="28"/>
          <w:lang w:val="uk-UA"/>
        </w:rPr>
        <w:t xml:space="preserve"> </w:t>
      </w:r>
      <w:r>
        <w:rPr>
          <w:sz w:val="28"/>
          <w:szCs w:val="28"/>
        </w:rPr>
        <w:t>вчиняє</w:t>
      </w:r>
      <w:r>
        <w:rPr>
          <w:sz w:val="28"/>
          <w:szCs w:val="28"/>
          <w:lang w:val="uk-UA"/>
        </w:rPr>
        <w:t xml:space="preserve"> </w:t>
      </w:r>
      <w:r>
        <w:rPr>
          <w:sz w:val="28"/>
          <w:szCs w:val="28"/>
        </w:rPr>
        <w:t>її</w:t>
      </w:r>
      <w:r>
        <w:rPr>
          <w:sz w:val="28"/>
          <w:szCs w:val="28"/>
          <w:lang w:val="uk-UA"/>
        </w:rPr>
        <w:t>_</w:t>
      </w:r>
      <w:r>
        <w:rPr>
          <w:sz w:val="28"/>
          <w:szCs w:val="28"/>
          <w:u w:val="single"/>
          <w:lang w:val="uk-UA"/>
        </w:rPr>
        <w:t>опікун</w:t>
      </w:r>
      <w:r>
        <w:rPr>
          <w:rFonts w:cs="Times New Roman"/>
          <w:sz w:val="28"/>
          <w:szCs w:val="28"/>
        </w:rPr>
        <w:t>.</w:t>
      </w:r>
    </w:p>
    <w:p w:rsidR="00000000" w:rsidRDefault="0027481E">
      <w:pPr>
        <w:pStyle w:val="NormalWeb"/>
        <w:spacing w:before="0" w:after="0"/>
        <w:ind w:firstLine="709"/>
        <w:jc w:val="both"/>
      </w:pPr>
      <w:r>
        <w:rPr>
          <w:sz w:val="28"/>
          <w:szCs w:val="28"/>
        </w:rPr>
        <w:t xml:space="preserve">4. </w:t>
      </w:r>
      <w:r>
        <w:rPr>
          <w:sz w:val="28"/>
          <w:szCs w:val="28"/>
          <w:shd w:val="clear" w:color="auto" w:fill="FFFFFF"/>
        </w:rPr>
        <w:t>Шкода, завдана</w:t>
      </w:r>
      <w:r>
        <w:rPr>
          <w:sz w:val="28"/>
          <w:szCs w:val="28"/>
          <w:shd w:val="clear" w:color="auto" w:fill="FFFFFF"/>
          <w:lang w:val="uk-UA"/>
        </w:rPr>
        <w:t xml:space="preserve"> </w:t>
      </w:r>
      <w:r>
        <w:rPr>
          <w:sz w:val="28"/>
          <w:szCs w:val="28"/>
          <w:shd w:val="clear" w:color="auto" w:fill="FFFFFF"/>
        </w:rPr>
        <w:t>недієздатною</w:t>
      </w:r>
      <w:r>
        <w:rPr>
          <w:sz w:val="28"/>
          <w:szCs w:val="28"/>
          <w:shd w:val="clear" w:color="auto" w:fill="FFFFFF"/>
          <w:lang w:val="uk-UA"/>
        </w:rPr>
        <w:t xml:space="preserve"> </w:t>
      </w:r>
      <w:r>
        <w:rPr>
          <w:sz w:val="28"/>
          <w:szCs w:val="28"/>
          <w:shd w:val="clear" w:color="auto" w:fill="FFFFFF"/>
        </w:rPr>
        <w:t>фізичною особою</w:t>
      </w:r>
      <w:r>
        <w:rPr>
          <w:sz w:val="28"/>
          <w:szCs w:val="28"/>
        </w:rPr>
        <w:t xml:space="preserve">, </w:t>
      </w:r>
      <w:r>
        <w:rPr>
          <w:sz w:val="28"/>
          <w:szCs w:val="28"/>
          <w:shd w:val="clear" w:color="auto" w:fill="FFFFFF"/>
        </w:rPr>
        <w:t>відшкодовується</w:t>
      </w:r>
      <w:r>
        <w:rPr>
          <w:sz w:val="28"/>
          <w:szCs w:val="28"/>
          <w:lang w:val="uk-UA"/>
        </w:rPr>
        <w:t xml:space="preserve"> </w:t>
      </w:r>
      <w:r>
        <w:rPr>
          <w:sz w:val="28"/>
          <w:szCs w:val="28"/>
          <w:u w:val="single"/>
          <w:lang w:val="uk-UA"/>
        </w:rPr>
        <w:t xml:space="preserve">опікуном </w:t>
      </w:r>
      <w:r>
        <w:rPr>
          <w:sz w:val="28"/>
          <w:szCs w:val="28"/>
          <w:lang w:val="uk-UA"/>
        </w:rPr>
        <w:t xml:space="preserve">або </w:t>
      </w:r>
      <w:r>
        <w:rPr>
          <w:sz w:val="28"/>
          <w:szCs w:val="28"/>
          <w:u w:val="single"/>
          <w:lang w:val="uk-UA"/>
        </w:rPr>
        <w:t>закладом</w:t>
      </w:r>
      <w:r>
        <w:rPr>
          <w:rFonts w:cs="Times New Roman"/>
          <w:sz w:val="28"/>
          <w:szCs w:val="28"/>
          <w:u w:val="single"/>
          <w:lang w:val="uk-UA"/>
        </w:rPr>
        <w:t>,</w:t>
      </w:r>
      <w:r>
        <w:rPr>
          <w:sz w:val="28"/>
          <w:szCs w:val="28"/>
          <w:lang w:val="uk-UA"/>
        </w:rPr>
        <w:t xml:space="preserve"> </w:t>
      </w:r>
      <w:r>
        <w:rPr>
          <w:sz w:val="28"/>
          <w:szCs w:val="28"/>
          <w:shd w:val="clear" w:color="auto" w:fill="FFFFFF"/>
        </w:rPr>
        <w:t>який</w:t>
      </w:r>
      <w:r>
        <w:rPr>
          <w:sz w:val="28"/>
          <w:szCs w:val="28"/>
          <w:shd w:val="clear" w:color="auto" w:fill="FFFFFF"/>
          <w:lang w:val="uk-UA"/>
        </w:rPr>
        <w:t xml:space="preserve"> </w:t>
      </w:r>
      <w:r>
        <w:rPr>
          <w:sz w:val="28"/>
          <w:szCs w:val="28"/>
          <w:shd w:val="clear" w:color="auto" w:fill="FFFFFF"/>
        </w:rPr>
        <w:t>зобов'язаний</w:t>
      </w:r>
      <w:r>
        <w:rPr>
          <w:sz w:val="28"/>
          <w:szCs w:val="28"/>
          <w:shd w:val="clear" w:color="auto" w:fill="FFFFFF"/>
          <w:lang w:val="uk-UA"/>
        </w:rPr>
        <w:t xml:space="preserve"> </w:t>
      </w:r>
      <w:r>
        <w:rPr>
          <w:sz w:val="28"/>
          <w:szCs w:val="28"/>
          <w:shd w:val="clear" w:color="auto" w:fill="FFFFFF"/>
        </w:rPr>
        <w:t>здійснювати</w:t>
      </w:r>
      <w:r>
        <w:rPr>
          <w:sz w:val="28"/>
          <w:szCs w:val="28"/>
          <w:shd w:val="clear" w:color="auto" w:fill="FFFFFF"/>
          <w:lang w:val="uk-UA"/>
        </w:rPr>
        <w:t xml:space="preserve"> </w:t>
      </w:r>
      <w:r>
        <w:rPr>
          <w:sz w:val="28"/>
          <w:szCs w:val="28"/>
          <w:shd w:val="clear" w:color="auto" w:fill="FFFFFF"/>
        </w:rPr>
        <w:t>нагляд за нею, якщовін не доведе, що шкода була</w:t>
      </w:r>
      <w:r>
        <w:rPr>
          <w:sz w:val="28"/>
          <w:szCs w:val="28"/>
          <w:shd w:val="clear" w:color="auto" w:fill="FFFFFF"/>
          <w:lang w:val="uk-UA"/>
        </w:rPr>
        <w:t xml:space="preserve"> </w:t>
      </w:r>
      <w:r>
        <w:rPr>
          <w:sz w:val="28"/>
          <w:szCs w:val="28"/>
          <w:shd w:val="clear" w:color="auto" w:fill="FFFFFF"/>
        </w:rPr>
        <w:t>завдана не з його вини</w:t>
      </w:r>
      <w:r>
        <w:rPr>
          <w:rFonts w:cs="Times New Roman"/>
          <w:sz w:val="28"/>
          <w:szCs w:val="28"/>
        </w:rPr>
        <w:t>.</w:t>
      </w:r>
    </w:p>
    <w:p w:rsidR="00000000" w:rsidRDefault="0027481E">
      <w:pPr>
        <w:pStyle w:val="4"/>
        <w:spacing w:before="0" w:after="0"/>
        <w:ind w:firstLine="709"/>
        <w:jc w:val="both"/>
      </w:pPr>
      <w:r>
        <w:t>22. Що не складає</w:t>
      </w:r>
      <w:r>
        <w:rPr>
          <w:lang w:val="uk-UA"/>
        </w:rPr>
        <w:t xml:space="preserve"> </w:t>
      </w:r>
      <w:r>
        <w:t>зміст принципу верховенства</w:t>
      </w:r>
      <w:r>
        <w:t xml:space="preserve"> закону?</w:t>
      </w:r>
    </w:p>
    <w:p w:rsidR="00000000" w:rsidRDefault="0027481E">
      <w:pPr>
        <w:spacing w:after="0"/>
        <w:ind w:firstLine="709"/>
        <w:jc w:val="both"/>
      </w:pPr>
      <w:r>
        <w:rPr>
          <w:rFonts w:ascii="Times New Roman" w:hAnsi="Times New Roman" w:cs="Times New Roman"/>
          <w:sz w:val="28"/>
          <w:szCs w:val="28"/>
        </w:rPr>
        <w:t>а)</w:t>
      </w:r>
      <w:r>
        <w:rPr>
          <w:rFonts w:ascii="Times New Roman" w:hAnsi="Times New Roman" w:cs="Times New Roman"/>
          <w:sz w:val="28"/>
          <w:szCs w:val="28"/>
          <w:lang w:val="uk-UA"/>
        </w:rPr>
        <w:t xml:space="preserve"> у</w:t>
      </w:r>
      <w:r>
        <w:rPr>
          <w:rFonts w:ascii="Times New Roman" w:hAnsi="Times New Roman" w:cs="Times New Roman"/>
          <w:sz w:val="28"/>
          <w:szCs w:val="28"/>
        </w:rPr>
        <w:t>сі</w:t>
      </w:r>
      <w:r>
        <w:rPr>
          <w:rFonts w:ascii="Times New Roman" w:hAnsi="Times New Roman" w:cs="Times New Roman"/>
          <w:sz w:val="28"/>
          <w:szCs w:val="28"/>
          <w:lang w:val="uk-UA"/>
        </w:rPr>
        <w:t xml:space="preserve"> </w:t>
      </w:r>
      <w:r>
        <w:rPr>
          <w:rFonts w:ascii="Times New Roman" w:hAnsi="Times New Roman" w:cs="Times New Roman"/>
          <w:sz w:val="28"/>
          <w:szCs w:val="28"/>
        </w:rPr>
        <w:t>посадові особи держави</w:t>
      </w:r>
      <w:r>
        <w:rPr>
          <w:rFonts w:ascii="Times New Roman" w:hAnsi="Times New Roman" w:cs="Times New Roman"/>
          <w:sz w:val="28"/>
          <w:szCs w:val="28"/>
          <w:lang w:val="uk-UA"/>
        </w:rPr>
        <w:t xml:space="preserve"> </w:t>
      </w:r>
      <w:r>
        <w:rPr>
          <w:rFonts w:ascii="Times New Roman" w:hAnsi="Times New Roman" w:cs="Times New Roman"/>
          <w:sz w:val="28"/>
          <w:szCs w:val="28"/>
        </w:rPr>
        <w:t>зобов’язані</w:t>
      </w:r>
      <w:r>
        <w:rPr>
          <w:rFonts w:ascii="Times New Roman" w:hAnsi="Times New Roman" w:cs="Times New Roman"/>
          <w:sz w:val="28"/>
          <w:szCs w:val="28"/>
          <w:lang w:val="uk-UA"/>
        </w:rPr>
        <w:t xml:space="preserve"> </w:t>
      </w:r>
      <w:r>
        <w:rPr>
          <w:rFonts w:ascii="Times New Roman" w:hAnsi="Times New Roman" w:cs="Times New Roman"/>
          <w:sz w:val="28"/>
          <w:szCs w:val="28"/>
        </w:rPr>
        <w:t>дотримуватись закону;</w:t>
      </w:r>
    </w:p>
    <w:p w:rsidR="00000000" w:rsidRDefault="0027481E">
      <w:pPr>
        <w:spacing w:after="0"/>
        <w:ind w:firstLine="709"/>
        <w:jc w:val="both"/>
      </w:pPr>
      <w:r>
        <w:rPr>
          <w:rFonts w:ascii="Times New Roman" w:hAnsi="Times New Roman" w:cs="Times New Roman"/>
          <w:sz w:val="28"/>
          <w:szCs w:val="28"/>
        </w:rPr>
        <w:t>б)</w:t>
      </w:r>
      <w:r>
        <w:rPr>
          <w:rFonts w:ascii="Times New Roman" w:hAnsi="Times New Roman" w:cs="Times New Roman"/>
          <w:sz w:val="28"/>
          <w:szCs w:val="28"/>
          <w:lang w:val="uk-UA"/>
        </w:rPr>
        <w:t xml:space="preserve"> </w:t>
      </w:r>
      <w:r>
        <w:rPr>
          <w:rFonts w:ascii="Times New Roman" w:hAnsi="Times New Roman" w:cs="Times New Roman"/>
          <w:sz w:val="28"/>
          <w:szCs w:val="28"/>
        </w:rPr>
        <w:t>забезпечення</w:t>
      </w:r>
      <w:r>
        <w:rPr>
          <w:rFonts w:ascii="Times New Roman" w:hAnsi="Times New Roman" w:cs="Times New Roman"/>
          <w:sz w:val="28"/>
          <w:szCs w:val="28"/>
          <w:lang w:val="uk-UA"/>
        </w:rPr>
        <w:t xml:space="preserve"> </w:t>
      </w:r>
      <w:r>
        <w:rPr>
          <w:rFonts w:ascii="Times New Roman" w:hAnsi="Times New Roman" w:cs="Times New Roman"/>
          <w:sz w:val="28"/>
          <w:szCs w:val="28"/>
        </w:rPr>
        <w:t>відповідності</w:t>
      </w:r>
      <w:r>
        <w:rPr>
          <w:rFonts w:ascii="Times New Roman" w:hAnsi="Times New Roman" w:cs="Times New Roman"/>
          <w:sz w:val="28"/>
          <w:szCs w:val="28"/>
          <w:lang w:val="uk-UA"/>
        </w:rPr>
        <w:t xml:space="preserve"> </w:t>
      </w:r>
      <w:r>
        <w:rPr>
          <w:rFonts w:ascii="Times New Roman" w:hAnsi="Times New Roman" w:cs="Times New Roman"/>
          <w:sz w:val="28"/>
          <w:szCs w:val="28"/>
        </w:rPr>
        <w:t>системи</w:t>
      </w:r>
      <w:r>
        <w:rPr>
          <w:rFonts w:ascii="Times New Roman" w:hAnsi="Times New Roman" w:cs="Times New Roman"/>
          <w:sz w:val="28"/>
          <w:szCs w:val="28"/>
          <w:lang w:val="uk-UA"/>
        </w:rPr>
        <w:t xml:space="preserve"> </w:t>
      </w:r>
      <w:r>
        <w:rPr>
          <w:rFonts w:ascii="Times New Roman" w:hAnsi="Times New Roman" w:cs="Times New Roman"/>
          <w:sz w:val="28"/>
          <w:szCs w:val="28"/>
        </w:rPr>
        <w:t>підзаконних та індивідуальних</w:t>
      </w:r>
      <w:r>
        <w:rPr>
          <w:rFonts w:ascii="Times New Roman" w:hAnsi="Times New Roman" w:cs="Times New Roman"/>
          <w:sz w:val="28"/>
          <w:szCs w:val="28"/>
          <w:lang w:val="uk-UA"/>
        </w:rPr>
        <w:t xml:space="preserve"> </w:t>
      </w:r>
      <w:r>
        <w:rPr>
          <w:rFonts w:ascii="Times New Roman" w:hAnsi="Times New Roman" w:cs="Times New Roman"/>
          <w:sz w:val="28"/>
          <w:szCs w:val="28"/>
        </w:rPr>
        <w:t>актів закону;</w:t>
      </w:r>
    </w:p>
    <w:p w:rsidR="00000000" w:rsidRDefault="0027481E">
      <w:pPr>
        <w:spacing w:after="0"/>
        <w:ind w:firstLine="709"/>
        <w:jc w:val="both"/>
      </w:pPr>
      <w:r>
        <w:rPr>
          <w:rFonts w:ascii="Times New Roman" w:hAnsi="Times New Roman" w:cs="Times New Roman"/>
          <w:sz w:val="28"/>
          <w:szCs w:val="28"/>
        </w:rPr>
        <w:t>в)</w:t>
      </w:r>
      <w:r>
        <w:rPr>
          <w:rFonts w:ascii="Times New Roman" w:hAnsi="Times New Roman" w:cs="Times New Roman"/>
          <w:sz w:val="28"/>
          <w:szCs w:val="28"/>
          <w:lang w:val="uk-UA"/>
        </w:rPr>
        <w:t xml:space="preserve"> </w:t>
      </w:r>
      <w:r>
        <w:rPr>
          <w:rFonts w:ascii="Times New Roman" w:hAnsi="Times New Roman" w:cs="Times New Roman"/>
          <w:sz w:val="28"/>
          <w:szCs w:val="28"/>
        </w:rPr>
        <w:t>встановлення</w:t>
      </w:r>
      <w:r>
        <w:rPr>
          <w:rFonts w:ascii="Times New Roman" w:hAnsi="Times New Roman" w:cs="Times New Roman"/>
          <w:sz w:val="28"/>
          <w:szCs w:val="28"/>
          <w:lang w:val="uk-UA"/>
        </w:rPr>
        <w:t xml:space="preserve"> </w:t>
      </w:r>
      <w:r>
        <w:rPr>
          <w:rFonts w:ascii="Times New Roman" w:hAnsi="Times New Roman" w:cs="Times New Roman"/>
          <w:sz w:val="28"/>
          <w:szCs w:val="28"/>
        </w:rPr>
        <w:t>можливості</w:t>
      </w:r>
      <w:r>
        <w:rPr>
          <w:rFonts w:ascii="Times New Roman" w:hAnsi="Times New Roman" w:cs="Times New Roman"/>
          <w:sz w:val="28"/>
          <w:szCs w:val="28"/>
          <w:lang w:val="uk-UA"/>
        </w:rPr>
        <w:t xml:space="preserve"> </w:t>
      </w:r>
      <w:r>
        <w:rPr>
          <w:rFonts w:ascii="Times New Roman" w:hAnsi="Times New Roman" w:cs="Times New Roman"/>
          <w:sz w:val="28"/>
          <w:szCs w:val="28"/>
        </w:rPr>
        <w:t>скасування нормативного документа у випадку</w:t>
      </w:r>
      <w:r>
        <w:rPr>
          <w:rFonts w:ascii="Times New Roman" w:hAnsi="Times New Roman" w:cs="Times New Roman"/>
          <w:sz w:val="28"/>
          <w:szCs w:val="28"/>
          <w:lang w:val="uk-UA"/>
        </w:rPr>
        <w:t xml:space="preserve"> </w:t>
      </w:r>
      <w:r>
        <w:rPr>
          <w:rFonts w:ascii="Times New Roman" w:hAnsi="Times New Roman" w:cs="Times New Roman"/>
          <w:sz w:val="28"/>
          <w:szCs w:val="28"/>
        </w:rPr>
        <w:t>його</w:t>
      </w:r>
      <w:r>
        <w:rPr>
          <w:rFonts w:ascii="Times New Roman" w:hAnsi="Times New Roman" w:cs="Times New Roman"/>
          <w:sz w:val="28"/>
          <w:szCs w:val="28"/>
          <w:lang w:val="uk-UA"/>
        </w:rPr>
        <w:t xml:space="preserve"> </w:t>
      </w:r>
      <w:r>
        <w:rPr>
          <w:rFonts w:ascii="Times New Roman" w:hAnsi="Times New Roman" w:cs="Times New Roman"/>
          <w:sz w:val="28"/>
          <w:szCs w:val="28"/>
        </w:rPr>
        <w:t>не</w:t>
      </w:r>
      <w:r>
        <w:rPr>
          <w:rFonts w:ascii="Times New Roman" w:hAnsi="Times New Roman" w:cs="Times New Roman"/>
          <w:sz w:val="28"/>
          <w:szCs w:val="28"/>
          <w:lang w:val="uk-UA"/>
        </w:rPr>
        <w:t xml:space="preserve"> </w:t>
      </w:r>
      <w:r>
        <w:rPr>
          <w:rFonts w:ascii="Times New Roman" w:hAnsi="Times New Roman" w:cs="Times New Roman"/>
          <w:sz w:val="28"/>
          <w:szCs w:val="28"/>
        </w:rPr>
        <w:t>відповідності закону;</w:t>
      </w:r>
    </w:p>
    <w:p w:rsidR="00000000" w:rsidRDefault="0027481E">
      <w:pPr>
        <w:tabs>
          <w:tab w:val="left" w:pos="4498"/>
        </w:tabs>
        <w:spacing w:after="0"/>
        <w:ind w:firstLine="709"/>
        <w:jc w:val="both"/>
      </w:pPr>
      <w:r>
        <w:rPr>
          <w:rFonts w:ascii="Times New Roman" w:hAnsi="Times New Roman" w:cs="Times New Roman"/>
          <w:b/>
          <w:bCs/>
          <w:sz w:val="28"/>
          <w:szCs w:val="28"/>
        </w:rPr>
        <w:t>г)</w:t>
      </w:r>
      <w:r>
        <w:rPr>
          <w:rFonts w:ascii="Times New Roman" w:hAnsi="Times New Roman" w:cs="Times New Roman"/>
          <w:sz w:val="28"/>
          <w:szCs w:val="28"/>
          <w:lang w:val="uk-UA"/>
        </w:rPr>
        <w:t xml:space="preserve"> </w:t>
      </w:r>
      <w:r>
        <w:rPr>
          <w:rFonts w:ascii="Times New Roman" w:hAnsi="Times New Roman" w:cs="Times New Roman"/>
          <w:sz w:val="28"/>
          <w:szCs w:val="28"/>
        </w:rPr>
        <w:t>єдине</w:t>
      </w:r>
      <w:r>
        <w:rPr>
          <w:rFonts w:ascii="Times New Roman" w:hAnsi="Times New Roman" w:cs="Times New Roman"/>
          <w:sz w:val="28"/>
          <w:szCs w:val="28"/>
          <w:lang w:val="uk-UA"/>
        </w:rPr>
        <w:t xml:space="preserve"> </w:t>
      </w:r>
      <w:r>
        <w:rPr>
          <w:rFonts w:ascii="Times New Roman" w:hAnsi="Times New Roman" w:cs="Times New Roman"/>
          <w:sz w:val="28"/>
          <w:szCs w:val="28"/>
        </w:rPr>
        <w:t>застосування</w:t>
      </w:r>
      <w:r>
        <w:rPr>
          <w:rFonts w:ascii="Times New Roman" w:hAnsi="Times New Roman" w:cs="Times New Roman"/>
          <w:sz w:val="28"/>
          <w:szCs w:val="28"/>
          <w:lang w:val="uk-UA"/>
        </w:rPr>
        <w:t xml:space="preserve"> </w:t>
      </w:r>
      <w:r>
        <w:rPr>
          <w:rFonts w:ascii="Times New Roman" w:hAnsi="Times New Roman" w:cs="Times New Roman"/>
          <w:sz w:val="28"/>
          <w:szCs w:val="28"/>
        </w:rPr>
        <w:t>законів;</w:t>
      </w:r>
      <w:r>
        <w:rPr>
          <w:rFonts w:ascii="Times New Roman" w:hAnsi="Times New Roman" w:cs="Times New Roman"/>
          <w:sz w:val="28"/>
          <w:szCs w:val="28"/>
        </w:rPr>
        <w:tab/>
      </w:r>
    </w:p>
    <w:p w:rsidR="00000000" w:rsidRDefault="0027481E">
      <w:pPr>
        <w:tabs>
          <w:tab w:val="left" w:pos="990"/>
          <w:tab w:val="left" w:pos="1650"/>
        </w:tabs>
        <w:spacing w:after="0"/>
        <w:ind w:firstLine="709"/>
        <w:jc w:val="both"/>
      </w:pPr>
      <w:r>
        <w:rPr>
          <w:rFonts w:ascii="Times New Roman" w:hAnsi="Times New Roman" w:cs="Times New Roman"/>
          <w:b/>
          <w:bCs/>
          <w:sz w:val="28"/>
          <w:szCs w:val="28"/>
        </w:rPr>
        <w:t>д)</w:t>
      </w:r>
      <w:r>
        <w:rPr>
          <w:rFonts w:ascii="Times New Roman" w:hAnsi="Times New Roman" w:cs="Times New Roman"/>
          <w:sz w:val="28"/>
          <w:szCs w:val="28"/>
          <w:lang w:val="uk-UA"/>
        </w:rPr>
        <w:t xml:space="preserve"> </w:t>
      </w:r>
      <w:r>
        <w:rPr>
          <w:rFonts w:ascii="Times New Roman" w:hAnsi="Times New Roman" w:cs="Times New Roman"/>
          <w:sz w:val="28"/>
          <w:szCs w:val="28"/>
        </w:rPr>
        <w:t>неможливість</w:t>
      </w:r>
      <w:r>
        <w:rPr>
          <w:rFonts w:ascii="Times New Roman" w:hAnsi="Times New Roman" w:cs="Times New Roman"/>
          <w:sz w:val="28"/>
          <w:szCs w:val="28"/>
          <w:lang w:val="uk-UA"/>
        </w:rPr>
        <w:t xml:space="preserve"> </w:t>
      </w:r>
      <w:r>
        <w:rPr>
          <w:rFonts w:ascii="Times New Roman" w:hAnsi="Times New Roman" w:cs="Times New Roman"/>
          <w:sz w:val="28"/>
          <w:szCs w:val="28"/>
        </w:rPr>
        <w:t>застосування до правопорушника</w:t>
      </w:r>
      <w:r>
        <w:rPr>
          <w:rFonts w:ascii="Times New Roman" w:hAnsi="Times New Roman" w:cs="Times New Roman"/>
          <w:sz w:val="28"/>
          <w:szCs w:val="28"/>
          <w:lang w:val="uk-UA"/>
        </w:rPr>
        <w:t xml:space="preserve"> </w:t>
      </w:r>
      <w:r>
        <w:rPr>
          <w:rFonts w:ascii="Times New Roman" w:hAnsi="Times New Roman" w:cs="Times New Roman"/>
          <w:sz w:val="28"/>
          <w:szCs w:val="28"/>
        </w:rPr>
        <w:t>інших, ніж</w:t>
      </w:r>
      <w:r>
        <w:rPr>
          <w:rFonts w:ascii="Times New Roman" w:hAnsi="Times New Roman" w:cs="Times New Roman"/>
          <w:sz w:val="28"/>
          <w:szCs w:val="28"/>
          <w:lang w:val="uk-UA"/>
        </w:rPr>
        <w:t xml:space="preserve"> </w:t>
      </w:r>
      <w:r>
        <w:rPr>
          <w:rFonts w:ascii="Times New Roman" w:hAnsi="Times New Roman" w:cs="Times New Roman"/>
          <w:sz w:val="28"/>
          <w:szCs w:val="28"/>
        </w:rPr>
        <w:t>передбачені законом, засобів</w:t>
      </w:r>
      <w:r>
        <w:rPr>
          <w:rFonts w:ascii="Times New Roman" w:hAnsi="Times New Roman" w:cs="Times New Roman"/>
          <w:sz w:val="28"/>
          <w:szCs w:val="28"/>
          <w:lang w:val="uk-UA"/>
        </w:rPr>
        <w:t xml:space="preserve"> </w:t>
      </w:r>
      <w:r>
        <w:rPr>
          <w:rFonts w:ascii="Times New Roman" w:hAnsi="Times New Roman" w:cs="Times New Roman"/>
          <w:sz w:val="28"/>
          <w:szCs w:val="28"/>
        </w:rPr>
        <w:t>впливу.</w:t>
      </w:r>
    </w:p>
    <w:p w:rsidR="00000000" w:rsidRDefault="0027481E">
      <w:pPr>
        <w:spacing w:after="0"/>
      </w:pPr>
      <w:r>
        <w:rPr>
          <w:rFonts w:ascii="Times New Roman" w:hAnsi="Times New Roman" w:cs="Times New Roman"/>
          <w:sz w:val="28"/>
          <w:szCs w:val="28"/>
        </w:rPr>
        <w:tab/>
      </w:r>
      <w:r>
        <w:rPr>
          <w:rFonts w:ascii="Times New Roman" w:hAnsi="Times New Roman" w:cs="Times New Roman"/>
          <w:i/>
          <w:iCs/>
          <w:sz w:val="28"/>
          <w:szCs w:val="28"/>
        </w:rPr>
        <w:t>Кількість</w:t>
      </w:r>
      <w:r>
        <w:rPr>
          <w:rFonts w:ascii="Times New Roman" w:hAnsi="Times New Roman" w:cs="Times New Roman"/>
          <w:i/>
          <w:iCs/>
          <w:sz w:val="28"/>
          <w:szCs w:val="28"/>
          <w:lang w:val="uk-UA"/>
        </w:rPr>
        <w:t xml:space="preserve"> </w:t>
      </w:r>
      <w:r>
        <w:rPr>
          <w:rFonts w:ascii="Times New Roman" w:hAnsi="Times New Roman" w:cs="Times New Roman"/>
          <w:i/>
          <w:iCs/>
          <w:sz w:val="28"/>
          <w:szCs w:val="28"/>
        </w:rPr>
        <w:t>балів:</w:t>
      </w:r>
      <w:r>
        <w:rPr>
          <w:rFonts w:ascii="Times New Roman" w:hAnsi="Times New Roman" w:cs="Times New Roman"/>
          <w:sz w:val="28"/>
          <w:szCs w:val="28"/>
        </w:rPr>
        <w:t xml:space="preserve"> 2</w:t>
      </w:r>
      <w:r>
        <w:rPr>
          <w:rFonts w:ascii="Times New Roman" w:hAnsi="Times New Roman" w:cs="Times New Roman"/>
          <w:sz w:val="28"/>
          <w:szCs w:val="28"/>
          <w:lang w:val="uk-UA"/>
        </w:rPr>
        <w:t>6</w:t>
      </w:r>
      <w:r>
        <w:rPr>
          <w:rFonts w:ascii="Times New Roman" w:hAnsi="Times New Roman" w:cs="Times New Roman"/>
          <w:sz w:val="28"/>
          <w:szCs w:val="28"/>
        </w:rPr>
        <w:t xml:space="preserve"> б.</w:t>
      </w:r>
    </w:p>
    <w:p w:rsidR="00000000" w:rsidRDefault="0027481E">
      <w:pPr>
        <w:tabs>
          <w:tab w:val="left" w:pos="993"/>
        </w:tabs>
        <w:rPr>
          <w:rFonts w:ascii="Times New Roman" w:hAnsi="Times New Roman" w:cs="Times New Roman"/>
          <w:sz w:val="16"/>
          <w:szCs w:val="16"/>
          <w:lang w:val="uk-UA"/>
        </w:rPr>
      </w:pPr>
    </w:p>
    <w:p w:rsidR="00000000" w:rsidRDefault="0027481E">
      <w:pPr>
        <w:tabs>
          <w:tab w:val="left" w:pos="993"/>
        </w:tabs>
        <w:rPr>
          <w:rFonts w:ascii="Times New Roman" w:hAnsi="Times New Roman" w:cs="Times New Roman"/>
          <w:sz w:val="16"/>
          <w:szCs w:val="16"/>
          <w:lang w:val="uk-UA"/>
        </w:rPr>
      </w:pPr>
    </w:p>
    <w:p w:rsidR="00000000" w:rsidRDefault="0027481E">
      <w:pPr>
        <w:tabs>
          <w:tab w:val="left" w:pos="993"/>
        </w:tabs>
        <w:rPr>
          <w:rFonts w:ascii="Times New Roman" w:hAnsi="Times New Roman" w:cs="Times New Roman"/>
          <w:sz w:val="16"/>
          <w:szCs w:val="16"/>
          <w:lang w:val="uk-UA"/>
        </w:rPr>
      </w:pPr>
    </w:p>
    <w:p w:rsidR="00000000" w:rsidRDefault="0027481E">
      <w:pPr>
        <w:tabs>
          <w:tab w:val="left" w:pos="993"/>
        </w:tabs>
        <w:rPr>
          <w:rFonts w:ascii="Times New Roman" w:hAnsi="Times New Roman" w:cs="Times New Roman"/>
          <w:sz w:val="16"/>
          <w:szCs w:val="16"/>
          <w:lang w:val="uk-UA"/>
        </w:rPr>
      </w:pPr>
    </w:p>
    <w:p w:rsidR="00000000" w:rsidRDefault="0027481E">
      <w:pPr>
        <w:tabs>
          <w:tab w:val="left" w:pos="993"/>
        </w:tabs>
        <w:rPr>
          <w:rFonts w:ascii="Times New Roman" w:hAnsi="Times New Roman" w:cs="Times New Roman"/>
          <w:sz w:val="16"/>
          <w:szCs w:val="16"/>
          <w:lang w:val="uk-UA"/>
        </w:rPr>
      </w:pPr>
    </w:p>
    <w:p w:rsidR="00000000" w:rsidRDefault="0027481E">
      <w:pPr>
        <w:tabs>
          <w:tab w:val="left" w:pos="993"/>
        </w:tabs>
        <w:rPr>
          <w:rFonts w:ascii="Times New Roman" w:hAnsi="Times New Roman" w:cs="Times New Roman"/>
          <w:sz w:val="16"/>
          <w:szCs w:val="16"/>
          <w:lang w:val="uk-UA"/>
        </w:rPr>
      </w:pPr>
    </w:p>
    <w:p w:rsidR="00000000" w:rsidRDefault="0027481E">
      <w:pPr>
        <w:tabs>
          <w:tab w:val="left" w:pos="993"/>
        </w:tabs>
        <w:rPr>
          <w:rFonts w:ascii="Times New Roman" w:hAnsi="Times New Roman" w:cs="Times New Roman"/>
          <w:sz w:val="16"/>
          <w:szCs w:val="16"/>
          <w:lang w:val="uk-UA"/>
        </w:rPr>
      </w:pPr>
    </w:p>
    <w:p w:rsidR="00000000" w:rsidRDefault="0027481E">
      <w:pPr>
        <w:tabs>
          <w:tab w:val="left" w:pos="993"/>
        </w:tabs>
        <w:rPr>
          <w:rFonts w:ascii="Times New Roman" w:hAnsi="Times New Roman" w:cs="Times New Roman"/>
          <w:sz w:val="16"/>
          <w:szCs w:val="16"/>
          <w:lang w:val="uk-UA"/>
        </w:rPr>
      </w:pPr>
    </w:p>
    <w:p w:rsidR="00000000" w:rsidRDefault="0027481E">
      <w:pPr>
        <w:spacing w:after="0"/>
        <w:jc w:val="both"/>
      </w:pPr>
      <w:r>
        <w:rPr>
          <w:rFonts w:ascii="Times New Roman" w:hAnsi="Times New Roman" w:cs="Times New Roman"/>
          <w:b/>
          <w:bCs/>
          <w:sz w:val="28"/>
          <w:szCs w:val="28"/>
          <w:lang w:val="uk-UA"/>
        </w:rPr>
        <w:t xml:space="preserve">Завдання </w:t>
      </w:r>
      <w:r>
        <w:rPr>
          <w:rFonts w:ascii="Times New Roman" w:hAnsi="Times New Roman" w:cs="Times New Roman"/>
          <w:b/>
          <w:bCs/>
          <w:sz w:val="28"/>
          <w:szCs w:val="28"/>
          <w:lang w:val="en-US"/>
        </w:rPr>
        <w:t>V</w:t>
      </w:r>
    </w:p>
    <w:p w:rsidR="00000000" w:rsidRDefault="0027481E">
      <w:pPr>
        <w:spacing w:after="0"/>
        <w:ind w:firstLine="708"/>
        <w:jc w:val="both"/>
      </w:pPr>
      <w:r>
        <w:rPr>
          <w:rFonts w:ascii="Times New Roman" w:hAnsi="Times New Roman" w:cs="Times New Roman"/>
          <w:sz w:val="28"/>
          <w:szCs w:val="28"/>
          <w:lang w:val="uk-UA"/>
        </w:rPr>
        <w:t xml:space="preserve">Заповніть схему та на основі </w:t>
      </w:r>
      <w:r>
        <w:rPr>
          <w:rFonts w:ascii="Times New Roman" w:hAnsi="Times New Roman" w:cs="Times New Roman"/>
          <w:sz w:val="28"/>
          <w:szCs w:val="28"/>
        </w:rPr>
        <w:t>схеми наведіть</w:t>
      </w:r>
      <w:r>
        <w:rPr>
          <w:rFonts w:ascii="Times New Roman" w:hAnsi="Times New Roman" w:cs="Times New Roman"/>
          <w:sz w:val="28"/>
          <w:szCs w:val="28"/>
          <w:lang w:val="uk-UA"/>
        </w:rPr>
        <w:t xml:space="preserve"> </w:t>
      </w:r>
      <w:r>
        <w:rPr>
          <w:rFonts w:ascii="Times New Roman" w:hAnsi="Times New Roman" w:cs="Times New Roman"/>
          <w:sz w:val="28"/>
          <w:szCs w:val="28"/>
        </w:rPr>
        <w:t>приклади</w:t>
      </w:r>
      <w:r>
        <w:rPr>
          <w:rFonts w:ascii="Times New Roman" w:hAnsi="Times New Roman" w:cs="Times New Roman"/>
          <w:sz w:val="28"/>
          <w:szCs w:val="28"/>
          <w:lang w:val="uk-UA"/>
        </w:rPr>
        <w:t xml:space="preserve"> </w:t>
      </w:r>
      <w:r>
        <w:rPr>
          <w:rFonts w:ascii="Times New Roman" w:hAnsi="Times New Roman" w:cs="Times New Roman"/>
          <w:sz w:val="28"/>
          <w:szCs w:val="28"/>
        </w:rPr>
        <w:t>життєвих</w:t>
      </w:r>
      <w:r>
        <w:rPr>
          <w:rFonts w:ascii="Times New Roman" w:hAnsi="Times New Roman" w:cs="Times New Roman"/>
          <w:sz w:val="28"/>
          <w:szCs w:val="28"/>
          <w:lang w:val="uk-UA"/>
        </w:rPr>
        <w:t xml:space="preserve"> </w:t>
      </w:r>
      <w:r>
        <w:rPr>
          <w:rFonts w:ascii="Times New Roman" w:hAnsi="Times New Roman" w:cs="Times New Roman"/>
          <w:sz w:val="28"/>
          <w:szCs w:val="28"/>
        </w:rPr>
        <w:t>ситуацій до видів правов</w:t>
      </w:r>
      <w:r>
        <w:rPr>
          <w:rFonts w:ascii="Times New Roman" w:hAnsi="Times New Roman" w:cs="Times New Roman"/>
          <w:sz w:val="28"/>
          <w:szCs w:val="28"/>
        </w:rPr>
        <w:t>ого статусу особи.</w:t>
      </w:r>
    </w:p>
    <w:p w:rsidR="00000000" w:rsidRDefault="0027481E">
      <w:pPr>
        <w:spacing w:after="0"/>
        <w:ind w:firstLine="708"/>
        <w:jc w:val="both"/>
        <w:rPr>
          <w:rFonts w:ascii="Times New Roman" w:hAnsi="Times New Roman" w:cs="Times New Roman"/>
          <w:sz w:val="28"/>
          <w:szCs w:val="28"/>
          <w:lang w:val="uk-UA"/>
        </w:rPr>
      </w:pPr>
    </w:p>
    <w:p w:rsidR="00000000" w:rsidRDefault="0027481E">
      <w:pPr>
        <w:spacing w:after="0"/>
        <w:jc w:val="center"/>
      </w:pPr>
      <w:r>
        <w:rPr>
          <w:rFonts w:ascii="Times New Roman" w:hAnsi="Times New Roman" w:cs="Times New Roman"/>
          <w:b/>
          <w:bCs/>
          <w:sz w:val="28"/>
          <w:szCs w:val="28"/>
        </w:rPr>
        <w:t>Види</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правового статусу особи</w:t>
      </w:r>
    </w:p>
    <w:p w:rsidR="00000000" w:rsidRDefault="0027481E">
      <w:pPr>
        <w:spacing w:after="0"/>
        <w:jc w:val="center"/>
        <w:rPr>
          <w:rFonts w:ascii="Times New Roman" w:hAnsi="Times New Roman" w:cs="Times New Roman"/>
          <w:b/>
          <w:bCs/>
          <w:sz w:val="28"/>
          <w:szCs w:val="28"/>
          <w:lang w:val="uk-UA"/>
        </w:rPr>
      </w:pPr>
    </w:p>
    <w:tbl>
      <w:tblPr>
        <w:tblW w:w="0" w:type="auto"/>
        <w:tblInd w:w="-317" w:type="dxa"/>
        <w:tblLayout w:type="fixed"/>
        <w:tblCellMar>
          <w:left w:w="0" w:type="dxa"/>
          <w:right w:w="0" w:type="dxa"/>
        </w:tblCellMar>
        <w:tblLook w:val="0000" w:firstRow="0" w:lastRow="0" w:firstColumn="0" w:lastColumn="0" w:noHBand="0" w:noVBand="0"/>
      </w:tblPr>
      <w:tblGrid>
        <w:gridCol w:w="3320"/>
        <w:gridCol w:w="3320"/>
        <w:gridCol w:w="3320"/>
      </w:tblGrid>
      <w:tr w:rsidR="00000000">
        <w:tc>
          <w:tcPr>
            <w:tcW w:w="332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jc w:val="center"/>
            </w:pPr>
            <w:r>
              <w:rPr>
                <w:rFonts w:ascii="Times New Roman" w:hAnsi="Times New Roman" w:cs="Times New Roman"/>
                <w:sz w:val="28"/>
                <w:szCs w:val="28"/>
                <w:lang w:val="uk-UA"/>
              </w:rPr>
              <w:t>?</w:t>
            </w:r>
          </w:p>
        </w:tc>
        <w:tc>
          <w:tcPr>
            <w:tcW w:w="332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jc w:val="center"/>
            </w:pPr>
            <w:r>
              <w:rPr>
                <w:rFonts w:ascii="Times New Roman" w:hAnsi="Times New Roman" w:cs="Times New Roman"/>
                <w:sz w:val="28"/>
                <w:szCs w:val="28"/>
                <w:lang w:val="uk-UA"/>
              </w:rPr>
              <w:t>?</w:t>
            </w:r>
          </w:p>
        </w:tc>
        <w:tc>
          <w:tcPr>
            <w:tcW w:w="332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jc w:val="center"/>
            </w:pPr>
            <w:r>
              <w:rPr>
                <w:rFonts w:ascii="Times New Roman" w:hAnsi="Times New Roman" w:cs="Times New Roman"/>
                <w:sz w:val="28"/>
                <w:szCs w:val="28"/>
              </w:rPr>
              <w:t>?</w:t>
            </w:r>
          </w:p>
        </w:tc>
      </w:tr>
    </w:tbl>
    <w:p w:rsidR="00000000" w:rsidRDefault="0027481E">
      <w:pPr>
        <w:spacing w:after="0"/>
        <w:rPr>
          <w:rFonts w:ascii="Times New Roman" w:hAnsi="Times New Roman" w:cs="Times New Roman"/>
          <w:sz w:val="16"/>
          <w:szCs w:val="16"/>
          <w:lang w:val="uk-UA"/>
        </w:rPr>
      </w:pPr>
      <w:r>
        <w:rPr>
          <w:noProof/>
        </w:rPr>
        <mc:AlternateContent>
          <mc:Choice Requires="wps">
            <w:drawing>
              <wp:anchor distT="0" distB="0" distL="114300" distR="114300" simplePos="0" relativeHeight="251650560" behindDoc="0" locked="0" layoutInCell="1" allowOverlap="1">
                <wp:simplePos x="0" y="0"/>
                <wp:positionH relativeFrom="column">
                  <wp:posOffset>5257800</wp:posOffset>
                </wp:positionH>
                <wp:positionV relativeFrom="paragraph">
                  <wp:posOffset>85725</wp:posOffset>
                </wp:positionV>
                <wp:extent cx="0" cy="342900"/>
                <wp:effectExtent l="5715" t="5080" r="13335" b="13970"/>
                <wp:wrapNone/>
                <wp:docPr id="20"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cap="flat">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2692CD" id="Прямая соединительная линия 2"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75pt" to="41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" strokeweight=".26mm"/>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1028700</wp:posOffset>
                </wp:positionH>
                <wp:positionV relativeFrom="paragraph">
                  <wp:posOffset>85725</wp:posOffset>
                </wp:positionV>
                <wp:extent cx="0" cy="342900"/>
                <wp:effectExtent l="5715" t="5080" r="13335" b="13970"/>
                <wp:wrapNone/>
                <wp:docPr id="19"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cap="flat">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CA8BE7" id="Прямая соединительная линия 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75pt" to="81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" strokeweight=".26mm"/>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3086100</wp:posOffset>
                </wp:positionH>
                <wp:positionV relativeFrom="paragraph">
                  <wp:posOffset>85725</wp:posOffset>
                </wp:positionV>
                <wp:extent cx="0" cy="342900"/>
                <wp:effectExtent l="5715" t="5080" r="13335" b="13970"/>
                <wp:wrapNone/>
                <wp:docPr id="18"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cap="flat">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FBFADA" id="Прямая соединительная линия 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75pt" to="243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" strokeweight=".26mm"/>
            </w:pict>
          </mc:Fallback>
        </mc:AlternateContent>
      </w:r>
    </w:p>
    <w:p w:rsidR="00000000" w:rsidRDefault="0027481E">
      <w:pPr>
        <w:spacing w:after="0"/>
        <w:rPr>
          <w:rFonts w:ascii="Times New Roman" w:hAnsi="Times New Roman" w:cs="Times New Roman"/>
          <w:sz w:val="16"/>
          <w:szCs w:val="16"/>
          <w:lang w:val="uk-UA"/>
        </w:rPr>
      </w:pPr>
    </w:p>
    <w:p w:rsidR="00000000" w:rsidRDefault="0027481E">
      <w:pPr>
        <w:jc w:val="center"/>
        <w:rPr>
          <w:rFonts w:ascii="Times New Roman" w:hAnsi="Times New Roman" w:cs="Times New Roman"/>
          <w:sz w:val="16"/>
          <w:szCs w:val="16"/>
          <w:lang w:val="uk-UA"/>
        </w:rPr>
      </w:pPr>
    </w:p>
    <w:tbl>
      <w:tblPr>
        <w:tblW w:w="0" w:type="auto"/>
        <w:tblInd w:w="-317" w:type="dxa"/>
        <w:tblLayout w:type="fixed"/>
        <w:tblCellMar>
          <w:left w:w="0" w:type="dxa"/>
          <w:right w:w="0" w:type="dxa"/>
        </w:tblCellMar>
        <w:tblLook w:val="0000" w:firstRow="0" w:lastRow="0" w:firstColumn="0" w:lastColumn="0" w:noHBand="0" w:noVBand="0"/>
      </w:tblPr>
      <w:tblGrid>
        <w:gridCol w:w="3320"/>
        <w:gridCol w:w="3320"/>
        <w:gridCol w:w="3320"/>
      </w:tblGrid>
      <w:tr w:rsidR="00000000">
        <w:tc>
          <w:tcPr>
            <w:tcW w:w="332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jc w:val="center"/>
            </w:pPr>
            <w:r>
              <w:rPr>
                <w:rFonts w:ascii="Times New Roman" w:hAnsi="Times New Roman" w:cs="Times New Roman"/>
                <w:sz w:val="28"/>
                <w:szCs w:val="28"/>
                <w:lang w:val="uk-UA"/>
              </w:rPr>
              <w:t>?</w:t>
            </w:r>
          </w:p>
        </w:tc>
        <w:tc>
          <w:tcPr>
            <w:tcW w:w="332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jc w:val="center"/>
            </w:pPr>
            <w:r>
              <w:rPr>
                <w:rFonts w:ascii="Times New Roman" w:hAnsi="Times New Roman" w:cs="Times New Roman"/>
                <w:sz w:val="28"/>
                <w:szCs w:val="28"/>
                <w:lang w:val="uk-UA"/>
              </w:rPr>
              <w:t>?</w:t>
            </w:r>
          </w:p>
        </w:tc>
        <w:tc>
          <w:tcPr>
            <w:tcW w:w="332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jc w:val="center"/>
            </w:pPr>
            <w:r>
              <w:rPr>
                <w:rFonts w:ascii="Times New Roman" w:hAnsi="Times New Roman" w:cs="Times New Roman"/>
                <w:sz w:val="28"/>
                <w:szCs w:val="28"/>
                <w:lang w:val="uk-UA"/>
              </w:rPr>
              <w:t>?</w:t>
            </w:r>
          </w:p>
        </w:tc>
      </w:tr>
    </w:tbl>
    <w:p w:rsidR="00000000" w:rsidRDefault="0027481E">
      <w:pPr>
        <w:jc w:val="both"/>
        <w:rPr>
          <w:rFonts w:ascii="Times New Roman" w:hAnsi="Times New Roman" w:cs="Times New Roman"/>
          <w:sz w:val="16"/>
          <w:szCs w:val="16"/>
          <w:lang w:val="uk-UA"/>
        </w:rPr>
      </w:pPr>
    </w:p>
    <w:p w:rsidR="00000000" w:rsidRDefault="0027481E">
      <w:pPr>
        <w:jc w:val="both"/>
      </w:pPr>
      <w:r>
        <w:rPr>
          <w:rFonts w:ascii="Times New Roman" w:hAnsi="Times New Roman" w:cs="Times New Roman"/>
          <w:sz w:val="28"/>
          <w:szCs w:val="28"/>
          <w:lang w:val="uk-UA"/>
        </w:rPr>
        <w:t>Приклади____________________________________________________________</w:t>
      </w:r>
    </w:p>
    <w:p w:rsidR="00000000" w:rsidRDefault="0027481E">
      <w:pPr>
        <w:ind w:firstLine="708"/>
        <w:jc w:val="both"/>
      </w:pPr>
      <w:r>
        <w:rPr>
          <w:rFonts w:ascii="Times New Roman" w:hAnsi="Times New Roman" w:cs="Times New Roman"/>
          <w:i/>
          <w:iCs/>
          <w:sz w:val="28"/>
          <w:szCs w:val="28"/>
          <w:lang w:val="uk-UA"/>
        </w:rPr>
        <w:t>Кількість балів</w:t>
      </w:r>
      <w:r>
        <w:rPr>
          <w:rFonts w:ascii="Times New Roman" w:hAnsi="Times New Roman" w:cs="Times New Roman"/>
          <w:b/>
          <w:bCs/>
          <w:sz w:val="28"/>
          <w:szCs w:val="28"/>
          <w:lang w:val="uk-UA"/>
        </w:rPr>
        <w:t xml:space="preserve"> – </w:t>
      </w:r>
      <w:r>
        <w:rPr>
          <w:rFonts w:ascii="Times New Roman" w:hAnsi="Times New Roman" w:cs="Times New Roman"/>
          <w:sz w:val="28"/>
          <w:szCs w:val="28"/>
          <w:lang w:val="uk-UA"/>
        </w:rPr>
        <w:t>8б.</w:t>
      </w:r>
      <w:r>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t xml:space="preserve"> </w:t>
      </w:r>
    </w:p>
    <w:p w:rsidR="00000000" w:rsidRDefault="0027481E">
      <w:pPr>
        <w:ind w:firstLine="708"/>
        <w:jc w:val="both"/>
        <w:rPr>
          <w:rFonts w:ascii="Times New Roman" w:hAnsi="Times New Roman" w:cs="Times New Roman"/>
          <w:b/>
          <w:bCs/>
          <w:sz w:val="16"/>
          <w:szCs w:val="16"/>
          <w:lang w:val="uk-UA"/>
        </w:rPr>
      </w:pPr>
    </w:p>
    <w:p w:rsidR="00000000" w:rsidRDefault="0027481E">
      <w:pPr>
        <w:ind w:firstLine="708"/>
        <w:jc w:val="center"/>
      </w:pPr>
      <w:r>
        <w:rPr>
          <w:rFonts w:ascii="Times New Roman" w:hAnsi="Times New Roman" w:cs="Times New Roman"/>
          <w:b/>
          <w:bCs/>
          <w:sz w:val="28"/>
          <w:szCs w:val="28"/>
          <w:lang w:val="uk-UA"/>
        </w:rPr>
        <w:t>Загальна кількість балів – 86 б.</w:t>
      </w: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pPr>
      <w:r>
        <w:rPr>
          <w:rFonts w:ascii="Times New Roman" w:hAnsi="Times New Roman" w:cs="Times New Roman"/>
          <w:b/>
          <w:bCs/>
          <w:sz w:val="28"/>
          <w:szCs w:val="28"/>
          <w:lang w:val="uk-UA"/>
        </w:rPr>
        <w:t xml:space="preserve">Завдання ІІІ етапу </w:t>
      </w:r>
    </w:p>
    <w:p w:rsidR="00000000" w:rsidRDefault="0027481E">
      <w:pPr>
        <w:spacing w:after="0"/>
        <w:jc w:val="center"/>
      </w:pPr>
      <w:r>
        <w:rPr>
          <w:rFonts w:ascii="Times New Roman" w:hAnsi="Times New Roman" w:cs="Times New Roman"/>
          <w:b/>
          <w:bCs/>
          <w:sz w:val="28"/>
          <w:szCs w:val="28"/>
          <w:lang w:val="uk-UA"/>
        </w:rPr>
        <w:t>Всеукраїнської</w:t>
      </w:r>
      <w:r>
        <w:rPr>
          <w:rFonts w:ascii="Times New Roman" w:hAnsi="Times New Roman" w:cs="Times New Roman"/>
          <w:b/>
          <w:bCs/>
          <w:sz w:val="28"/>
          <w:szCs w:val="28"/>
          <w:lang w:val="uk-UA"/>
        </w:rPr>
        <w:t xml:space="preserve"> учнівської олімпіади  з правознавства</w:t>
      </w:r>
    </w:p>
    <w:p w:rsidR="00000000" w:rsidRDefault="0027481E">
      <w:pPr>
        <w:spacing w:after="0"/>
        <w:jc w:val="center"/>
      </w:pPr>
      <w:r>
        <w:rPr>
          <w:rFonts w:ascii="Times New Roman" w:hAnsi="Times New Roman" w:cs="Times New Roman"/>
          <w:b/>
          <w:bCs/>
          <w:sz w:val="28"/>
          <w:szCs w:val="28"/>
          <w:lang w:val="uk-UA"/>
        </w:rPr>
        <w:t>2015-2016 н.р.</w:t>
      </w:r>
    </w:p>
    <w:p w:rsidR="00000000" w:rsidRDefault="0027481E">
      <w:pPr>
        <w:spacing w:after="0"/>
        <w:jc w:val="center"/>
      </w:pPr>
      <w:r>
        <w:rPr>
          <w:rFonts w:ascii="Times New Roman" w:hAnsi="Times New Roman" w:cs="Times New Roman"/>
          <w:b/>
          <w:bCs/>
          <w:sz w:val="28"/>
          <w:szCs w:val="28"/>
          <w:lang w:val="uk-UA"/>
        </w:rPr>
        <w:t>9 клас</w:t>
      </w:r>
    </w:p>
    <w:p w:rsidR="00000000" w:rsidRDefault="0027481E">
      <w:pPr>
        <w:spacing w:after="0"/>
        <w:jc w:val="center"/>
        <w:rPr>
          <w:rFonts w:ascii="Times New Roman" w:hAnsi="Times New Roman" w:cs="Times New Roman"/>
          <w:b/>
          <w:bCs/>
          <w:sz w:val="28"/>
          <w:szCs w:val="28"/>
          <w:lang w:val="uk-UA"/>
        </w:rPr>
      </w:pPr>
    </w:p>
    <w:p w:rsidR="00000000" w:rsidRDefault="0027481E">
      <w:pPr>
        <w:widowControl w:val="0"/>
        <w:spacing w:after="0"/>
        <w:ind w:firstLine="708"/>
        <w:jc w:val="both"/>
      </w:pPr>
      <w:r>
        <w:rPr>
          <w:rFonts w:ascii="Times New Roman" w:hAnsi="Times New Roman" w:cs="Times New Roman"/>
          <w:b/>
          <w:bCs/>
          <w:sz w:val="28"/>
          <w:szCs w:val="28"/>
          <w:lang w:val="uk-UA"/>
        </w:rPr>
        <w:t>Завдання І</w:t>
      </w:r>
    </w:p>
    <w:p w:rsidR="00000000" w:rsidRDefault="0027481E">
      <w:pPr>
        <w:widowControl w:val="0"/>
        <w:spacing w:after="0"/>
        <w:ind w:firstLine="708"/>
        <w:jc w:val="both"/>
      </w:pPr>
      <w:r>
        <w:rPr>
          <w:rFonts w:ascii="Times New Roman" w:hAnsi="Times New Roman" w:cs="Times New Roman"/>
          <w:b/>
          <w:bCs/>
          <w:sz w:val="28"/>
          <w:szCs w:val="28"/>
          <w:lang w:val="uk-UA"/>
        </w:rPr>
        <w:t>1. Що  є  необхідною  умовою  виникнення,  зміни  або припинення правовідносин?</w:t>
      </w:r>
    </w:p>
    <w:p w:rsidR="00000000" w:rsidRDefault="0027481E">
      <w:pPr>
        <w:widowControl w:val="0"/>
        <w:spacing w:after="0"/>
        <w:ind w:firstLine="880"/>
        <w:jc w:val="both"/>
      </w:pPr>
      <w:r>
        <w:rPr>
          <w:rFonts w:ascii="Times New Roman" w:hAnsi="Times New Roman" w:cs="Times New Roman"/>
          <w:sz w:val="28"/>
          <w:szCs w:val="28"/>
          <w:lang w:val="uk-UA"/>
        </w:rPr>
        <w:t>А) рішення органу державної влади;</w:t>
      </w:r>
    </w:p>
    <w:p w:rsidR="00000000" w:rsidRDefault="0027481E">
      <w:pPr>
        <w:widowControl w:val="0"/>
        <w:spacing w:after="0"/>
        <w:ind w:firstLine="880"/>
        <w:jc w:val="both"/>
      </w:pPr>
      <w:r>
        <w:rPr>
          <w:rFonts w:ascii="Times New Roman" w:hAnsi="Times New Roman" w:cs="Times New Roman"/>
          <w:sz w:val="28"/>
          <w:szCs w:val="28"/>
          <w:lang w:val="uk-UA"/>
        </w:rPr>
        <w:t>Б) юридичні факти та правосуб'єктність;</w:t>
      </w:r>
    </w:p>
    <w:p w:rsidR="00000000" w:rsidRDefault="0027481E">
      <w:pPr>
        <w:widowControl w:val="0"/>
        <w:spacing w:after="0"/>
        <w:ind w:firstLine="880"/>
        <w:jc w:val="both"/>
      </w:pPr>
      <w:r>
        <w:rPr>
          <w:rFonts w:ascii="Times New Roman" w:hAnsi="Times New Roman" w:cs="Times New Roman"/>
          <w:sz w:val="28"/>
          <w:szCs w:val="28"/>
          <w:lang w:val="uk-UA"/>
        </w:rPr>
        <w:t>В) згода сторін;</w:t>
      </w:r>
    </w:p>
    <w:p w:rsidR="00000000" w:rsidRDefault="0027481E">
      <w:pPr>
        <w:widowControl w:val="0"/>
        <w:spacing w:after="0"/>
        <w:ind w:firstLine="880"/>
        <w:jc w:val="both"/>
      </w:pPr>
      <w:r>
        <w:rPr>
          <w:rFonts w:ascii="Times New Roman" w:hAnsi="Times New Roman" w:cs="Times New Roman"/>
          <w:sz w:val="28"/>
          <w:szCs w:val="28"/>
          <w:lang w:val="uk-UA"/>
        </w:rPr>
        <w:t>Г) прийнятт</w:t>
      </w:r>
      <w:r>
        <w:rPr>
          <w:rFonts w:ascii="Times New Roman" w:hAnsi="Times New Roman" w:cs="Times New Roman"/>
          <w:sz w:val="28"/>
          <w:szCs w:val="28"/>
          <w:lang w:val="uk-UA"/>
        </w:rPr>
        <w:t>я закону.</w:t>
      </w:r>
    </w:p>
    <w:p w:rsidR="00000000" w:rsidRDefault="0027481E">
      <w:pPr>
        <w:widowControl w:val="0"/>
        <w:spacing w:after="0"/>
        <w:ind w:firstLine="708"/>
        <w:jc w:val="both"/>
      </w:pPr>
      <w:r>
        <w:rPr>
          <w:rFonts w:ascii="Times New Roman" w:hAnsi="Times New Roman" w:cs="Times New Roman"/>
          <w:b/>
          <w:bCs/>
          <w:sz w:val="28"/>
          <w:szCs w:val="28"/>
          <w:lang w:val="uk-UA"/>
        </w:rPr>
        <w:t>2. Надання повної цивільної дієздатності особі, яка досягла шістнадцятирічного віку, можливо у випадку, коли вона:</w:t>
      </w:r>
    </w:p>
    <w:p w:rsidR="00000000" w:rsidRDefault="0027481E">
      <w:pPr>
        <w:widowControl w:val="0"/>
        <w:spacing w:after="0"/>
        <w:ind w:firstLine="708"/>
        <w:jc w:val="both"/>
      </w:pPr>
      <w:r>
        <w:rPr>
          <w:rFonts w:ascii="Times New Roman" w:hAnsi="Times New Roman" w:cs="Times New Roman"/>
          <w:sz w:val="28"/>
          <w:szCs w:val="28"/>
          <w:lang w:val="uk-UA"/>
        </w:rPr>
        <w:t>А) визнана спадкоємцем за заповітом;</w:t>
      </w:r>
    </w:p>
    <w:p w:rsidR="00000000" w:rsidRDefault="0027481E">
      <w:pPr>
        <w:widowControl w:val="0"/>
        <w:spacing w:after="0"/>
        <w:ind w:firstLine="708"/>
        <w:jc w:val="both"/>
      </w:pPr>
      <w:r>
        <w:rPr>
          <w:rFonts w:ascii="Times New Roman" w:hAnsi="Times New Roman" w:cs="Times New Roman"/>
          <w:sz w:val="28"/>
          <w:szCs w:val="28"/>
          <w:lang w:val="uk-UA"/>
        </w:rPr>
        <w:t>Б)  працює за трудовим договором;</w:t>
      </w:r>
    </w:p>
    <w:p w:rsidR="00000000" w:rsidRDefault="0027481E">
      <w:pPr>
        <w:widowControl w:val="0"/>
        <w:spacing w:after="0"/>
        <w:ind w:firstLine="708"/>
        <w:jc w:val="both"/>
      </w:pPr>
      <w:r>
        <w:rPr>
          <w:rFonts w:ascii="Times New Roman" w:hAnsi="Times New Roman" w:cs="Times New Roman"/>
          <w:sz w:val="28"/>
          <w:szCs w:val="28"/>
          <w:lang w:val="uk-UA"/>
        </w:rPr>
        <w:t>В) займається підприємницькою діяльністю;</w:t>
      </w:r>
    </w:p>
    <w:p w:rsidR="00000000" w:rsidRDefault="0027481E">
      <w:pPr>
        <w:widowControl w:val="0"/>
        <w:spacing w:after="0"/>
        <w:ind w:firstLine="708"/>
        <w:jc w:val="both"/>
      </w:pPr>
      <w:r>
        <w:rPr>
          <w:rFonts w:ascii="Times New Roman" w:hAnsi="Times New Roman" w:cs="Times New Roman"/>
          <w:sz w:val="28"/>
          <w:szCs w:val="28"/>
          <w:lang w:val="uk-UA"/>
        </w:rPr>
        <w:t>Г) за рішенням суд</w:t>
      </w:r>
      <w:r>
        <w:rPr>
          <w:rFonts w:ascii="Times New Roman" w:hAnsi="Times New Roman" w:cs="Times New Roman"/>
          <w:sz w:val="28"/>
          <w:szCs w:val="28"/>
          <w:lang w:val="uk-UA"/>
        </w:rPr>
        <w:t>у їй надано право на шлюб;</w:t>
      </w:r>
    </w:p>
    <w:p w:rsidR="00000000" w:rsidRDefault="0027481E">
      <w:pPr>
        <w:widowControl w:val="0"/>
        <w:spacing w:after="0"/>
        <w:ind w:firstLine="708"/>
        <w:jc w:val="both"/>
      </w:pPr>
      <w:r>
        <w:rPr>
          <w:rFonts w:ascii="Times New Roman" w:hAnsi="Times New Roman" w:cs="Times New Roman"/>
          <w:sz w:val="28"/>
          <w:szCs w:val="28"/>
          <w:lang w:val="uk-UA"/>
        </w:rPr>
        <w:t>Д) записана матір'ю або батьком дитини;</w:t>
      </w:r>
    </w:p>
    <w:p w:rsidR="00000000" w:rsidRDefault="0027481E">
      <w:pPr>
        <w:widowControl w:val="0"/>
        <w:spacing w:after="0"/>
        <w:ind w:firstLine="708"/>
        <w:jc w:val="both"/>
      </w:pPr>
      <w:r>
        <w:rPr>
          <w:rFonts w:ascii="Times New Roman" w:hAnsi="Times New Roman" w:cs="Times New Roman"/>
          <w:sz w:val="28"/>
          <w:szCs w:val="28"/>
          <w:lang w:val="uk-UA"/>
        </w:rPr>
        <w:t>3) правильних відповідей немає;</w:t>
      </w:r>
    </w:p>
    <w:p w:rsidR="00000000" w:rsidRDefault="0027481E">
      <w:pPr>
        <w:widowControl w:val="0"/>
        <w:spacing w:after="0"/>
        <w:ind w:firstLine="708"/>
        <w:jc w:val="both"/>
      </w:pPr>
      <w:r>
        <w:rPr>
          <w:rFonts w:ascii="Times New Roman" w:hAnsi="Times New Roman" w:cs="Times New Roman"/>
          <w:sz w:val="28"/>
          <w:szCs w:val="28"/>
          <w:lang w:val="uk-UA"/>
        </w:rPr>
        <w:t>І) всі відповіді вірні, крім А.</w:t>
      </w:r>
    </w:p>
    <w:p w:rsidR="00000000" w:rsidRDefault="0027481E">
      <w:pPr>
        <w:widowControl w:val="0"/>
        <w:spacing w:after="0"/>
        <w:ind w:firstLine="708"/>
        <w:jc w:val="both"/>
      </w:pPr>
      <w:r>
        <w:rPr>
          <w:rFonts w:ascii="Times New Roman" w:hAnsi="Times New Roman" w:cs="Times New Roman"/>
          <w:b/>
          <w:bCs/>
          <w:sz w:val="28"/>
          <w:szCs w:val="28"/>
          <w:lang w:val="uk-UA"/>
        </w:rPr>
        <w:t xml:space="preserve">3. Зміст шлюбного договору не може містити положення, що: </w:t>
      </w:r>
    </w:p>
    <w:p w:rsidR="00000000" w:rsidRDefault="0027481E">
      <w:pPr>
        <w:widowControl w:val="0"/>
        <w:spacing w:after="0"/>
        <w:ind w:firstLine="708"/>
        <w:jc w:val="both"/>
      </w:pPr>
      <w:r>
        <w:rPr>
          <w:rFonts w:ascii="Times New Roman" w:hAnsi="Times New Roman" w:cs="Times New Roman"/>
          <w:sz w:val="28"/>
          <w:szCs w:val="28"/>
          <w:lang w:val="uk-UA"/>
        </w:rPr>
        <w:t>А) регулюють особисті немайнові відносини подружжя;</w:t>
      </w:r>
    </w:p>
    <w:p w:rsidR="00000000" w:rsidRDefault="0027481E">
      <w:pPr>
        <w:widowControl w:val="0"/>
        <w:spacing w:after="0"/>
        <w:ind w:firstLine="708"/>
        <w:jc w:val="both"/>
      </w:pPr>
      <w:r>
        <w:rPr>
          <w:rFonts w:ascii="Times New Roman" w:hAnsi="Times New Roman" w:cs="Times New Roman"/>
          <w:sz w:val="28"/>
          <w:szCs w:val="28"/>
          <w:lang w:val="uk-UA"/>
        </w:rPr>
        <w:t xml:space="preserve">Б) визначають </w:t>
      </w:r>
      <w:r>
        <w:rPr>
          <w:rFonts w:ascii="Times New Roman" w:hAnsi="Times New Roman" w:cs="Times New Roman"/>
          <w:sz w:val="28"/>
          <w:szCs w:val="28"/>
          <w:lang w:val="uk-UA"/>
        </w:rPr>
        <w:t>майнові обов'язки подружжя як батьків;</w:t>
      </w:r>
    </w:p>
    <w:p w:rsidR="00000000" w:rsidRDefault="0027481E">
      <w:pPr>
        <w:widowControl w:val="0"/>
        <w:spacing w:after="0"/>
        <w:ind w:firstLine="708"/>
        <w:jc w:val="both"/>
      </w:pPr>
      <w:r>
        <w:rPr>
          <w:rFonts w:ascii="Times New Roman" w:hAnsi="Times New Roman" w:cs="Times New Roman"/>
          <w:sz w:val="28"/>
          <w:szCs w:val="28"/>
          <w:lang w:val="uk-UA"/>
        </w:rPr>
        <w:t>В) визначають умови поділу спільного майна в разі розірвання шлюбу;</w:t>
      </w:r>
    </w:p>
    <w:p w:rsidR="00000000" w:rsidRDefault="0027481E">
      <w:pPr>
        <w:widowControl w:val="0"/>
        <w:spacing w:after="0"/>
        <w:ind w:firstLine="708"/>
        <w:jc w:val="both"/>
      </w:pPr>
      <w:r>
        <w:rPr>
          <w:rFonts w:ascii="Times New Roman" w:hAnsi="Times New Roman" w:cs="Times New Roman"/>
          <w:sz w:val="28"/>
          <w:szCs w:val="28"/>
          <w:lang w:val="uk-UA"/>
        </w:rPr>
        <w:t>Г) визначають розмір часток подружжя у праві власності на майно, що</w:t>
      </w:r>
    </w:p>
    <w:p w:rsidR="00000000" w:rsidRDefault="0027481E">
      <w:pPr>
        <w:widowControl w:val="0"/>
        <w:spacing w:after="0"/>
        <w:jc w:val="both"/>
      </w:pPr>
      <w:r>
        <w:rPr>
          <w:rFonts w:ascii="Times New Roman" w:hAnsi="Times New Roman" w:cs="Times New Roman"/>
          <w:sz w:val="28"/>
          <w:szCs w:val="28"/>
          <w:lang w:val="uk-UA"/>
        </w:rPr>
        <w:t>буде нажито під час шлюбу.</w:t>
      </w:r>
    </w:p>
    <w:p w:rsidR="00000000" w:rsidRDefault="0027481E">
      <w:pPr>
        <w:widowControl w:val="0"/>
        <w:spacing w:after="0"/>
        <w:ind w:firstLine="708"/>
        <w:jc w:val="both"/>
      </w:pPr>
      <w:r>
        <w:rPr>
          <w:rFonts w:ascii="Times New Roman" w:hAnsi="Times New Roman" w:cs="Times New Roman"/>
          <w:b/>
          <w:bCs/>
          <w:sz w:val="28"/>
          <w:szCs w:val="28"/>
          <w:lang w:val="uk-UA"/>
        </w:rPr>
        <w:t>4. Встановити відповідність. Утворивши логічні пари:</w:t>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p>
    <w:p w:rsidR="00000000" w:rsidRDefault="0027481E">
      <w:pPr>
        <w:widowControl w:val="0"/>
        <w:spacing w:after="0"/>
        <w:ind w:firstLine="708"/>
        <w:jc w:val="both"/>
      </w:pPr>
      <w:r>
        <w:rPr>
          <w:rFonts w:ascii="Times New Roman" w:hAnsi="Times New Roman" w:cs="Times New Roman"/>
          <w:sz w:val="28"/>
          <w:szCs w:val="28"/>
          <w:lang w:val="uk-UA"/>
        </w:rPr>
        <w:t xml:space="preserve">А) адміністративне право;  </w:t>
      </w:r>
    </w:p>
    <w:p w:rsidR="00000000" w:rsidRDefault="0027481E">
      <w:pPr>
        <w:widowControl w:val="0"/>
        <w:spacing w:after="0"/>
        <w:ind w:firstLine="708"/>
        <w:jc w:val="both"/>
      </w:pPr>
      <w:r>
        <w:rPr>
          <w:rFonts w:ascii="Times New Roman" w:hAnsi="Times New Roman" w:cs="Times New Roman"/>
          <w:sz w:val="28"/>
          <w:szCs w:val="28"/>
          <w:lang w:val="uk-UA"/>
        </w:rPr>
        <w:t xml:space="preserve">Б) адміністративне стягнення;   </w:t>
      </w:r>
    </w:p>
    <w:p w:rsidR="00000000" w:rsidRDefault="0027481E">
      <w:pPr>
        <w:widowControl w:val="0"/>
        <w:spacing w:after="0"/>
        <w:ind w:firstLine="708"/>
        <w:jc w:val="both"/>
      </w:pPr>
      <w:r>
        <w:rPr>
          <w:rFonts w:ascii="Times New Roman" w:hAnsi="Times New Roman" w:cs="Times New Roman"/>
          <w:sz w:val="28"/>
          <w:szCs w:val="28"/>
          <w:lang w:val="uk-UA"/>
        </w:rPr>
        <w:t xml:space="preserve">В) орган державної виконавчої влади;  </w:t>
      </w:r>
    </w:p>
    <w:p w:rsidR="00000000" w:rsidRDefault="0027481E">
      <w:pPr>
        <w:widowControl w:val="0"/>
        <w:spacing w:after="0"/>
        <w:ind w:firstLine="708"/>
        <w:jc w:val="both"/>
      </w:pPr>
      <w:r>
        <w:rPr>
          <w:rFonts w:ascii="Times New Roman" w:hAnsi="Times New Roman" w:cs="Times New Roman"/>
          <w:sz w:val="28"/>
          <w:szCs w:val="28"/>
          <w:lang w:val="uk-UA"/>
        </w:rPr>
        <w:t xml:space="preserve">Г) законодавчий орган. </w:t>
      </w:r>
    </w:p>
    <w:p w:rsidR="00000000" w:rsidRDefault="0027481E">
      <w:pPr>
        <w:widowControl w:val="0"/>
        <w:numPr>
          <w:ilvl w:val="0"/>
          <w:numId w:val="15"/>
        </w:numPr>
        <w:tabs>
          <w:tab w:val="left" w:pos="284"/>
          <w:tab w:val="left" w:pos="770"/>
          <w:tab w:val="left" w:pos="1210"/>
        </w:tabs>
        <w:spacing w:after="0"/>
        <w:ind w:left="0" w:firstLine="0"/>
        <w:jc w:val="both"/>
      </w:pPr>
      <w:r>
        <w:rPr>
          <w:rFonts w:ascii="Times New Roman" w:hAnsi="Times New Roman" w:cs="Times New Roman"/>
          <w:sz w:val="28"/>
          <w:szCs w:val="28"/>
          <w:lang w:val="uk-UA"/>
        </w:rPr>
        <w:t>Позбавлення спеціального права – Б</w:t>
      </w:r>
    </w:p>
    <w:p w:rsidR="00000000" w:rsidRDefault="0027481E">
      <w:pPr>
        <w:widowControl w:val="0"/>
        <w:numPr>
          <w:ilvl w:val="0"/>
          <w:numId w:val="15"/>
        </w:numPr>
        <w:tabs>
          <w:tab w:val="left" w:pos="284"/>
          <w:tab w:val="left" w:pos="770"/>
          <w:tab w:val="left" w:pos="1210"/>
        </w:tabs>
        <w:spacing w:after="0"/>
        <w:ind w:left="0" w:firstLine="0"/>
        <w:jc w:val="both"/>
      </w:pPr>
      <w:r>
        <w:rPr>
          <w:rFonts w:ascii="Times New Roman" w:hAnsi="Times New Roman" w:cs="Times New Roman"/>
          <w:sz w:val="28"/>
          <w:szCs w:val="28"/>
          <w:lang w:val="uk-UA"/>
        </w:rPr>
        <w:t>Верховна Рада України – Г</w:t>
      </w:r>
    </w:p>
    <w:p w:rsidR="00000000" w:rsidRDefault="0027481E">
      <w:pPr>
        <w:widowControl w:val="0"/>
        <w:numPr>
          <w:ilvl w:val="0"/>
          <w:numId w:val="15"/>
        </w:numPr>
        <w:tabs>
          <w:tab w:val="left" w:pos="284"/>
          <w:tab w:val="left" w:pos="770"/>
          <w:tab w:val="left" w:pos="1210"/>
        </w:tabs>
        <w:spacing w:after="0"/>
        <w:ind w:left="0" w:firstLine="0"/>
        <w:jc w:val="both"/>
      </w:pPr>
      <w:r>
        <w:rPr>
          <w:rFonts w:ascii="Times New Roman" w:hAnsi="Times New Roman" w:cs="Times New Roman"/>
          <w:sz w:val="28"/>
          <w:szCs w:val="28"/>
          <w:lang w:val="uk-UA"/>
        </w:rPr>
        <w:t>Галузь права – А</w:t>
      </w:r>
    </w:p>
    <w:p w:rsidR="00000000" w:rsidRDefault="0027481E">
      <w:pPr>
        <w:widowControl w:val="0"/>
        <w:numPr>
          <w:ilvl w:val="0"/>
          <w:numId w:val="15"/>
        </w:numPr>
        <w:tabs>
          <w:tab w:val="left" w:pos="284"/>
          <w:tab w:val="left" w:pos="770"/>
          <w:tab w:val="left" w:pos="1210"/>
        </w:tabs>
        <w:spacing w:after="0"/>
        <w:ind w:left="0" w:firstLine="0"/>
        <w:jc w:val="both"/>
      </w:pPr>
      <w:r>
        <w:rPr>
          <w:rFonts w:ascii="Times New Roman" w:hAnsi="Times New Roman" w:cs="Times New Roman"/>
          <w:sz w:val="28"/>
          <w:szCs w:val="28"/>
          <w:lang w:val="uk-UA"/>
        </w:rPr>
        <w:t>Кабінет Міністрів – В</w:t>
      </w:r>
    </w:p>
    <w:p w:rsidR="00000000" w:rsidRDefault="0027481E">
      <w:pPr>
        <w:spacing w:after="0"/>
        <w:ind w:firstLine="708"/>
        <w:jc w:val="both"/>
      </w:pPr>
      <w:r>
        <w:rPr>
          <w:rFonts w:ascii="Times New Roman" w:hAnsi="Times New Roman" w:cs="Times New Roman"/>
          <w:b/>
          <w:bCs/>
          <w:sz w:val="28"/>
          <w:szCs w:val="28"/>
          <w:lang w:val="uk-UA"/>
        </w:rPr>
        <w:t>5.Чи розповсюджується дія Закон</w:t>
      </w:r>
      <w:r>
        <w:rPr>
          <w:rFonts w:ascii="Times New Roman" w:hAnsi="Times New Roman" w:cs="Times New Roman"/>
          <w:b/>
          <w:bCs/>
          <w:sz w:val="28"/>
          <w:szCs w:val="28"/>
          <w:lang w:val="uk-UA"/>
        </w:rPr>
        <w:t>у України «Про захист прав споживачів» на наступні категорії осіб («так» або «ні»):</w:t>
      </w:r>
    </w:p>
    <w:p w:rsidR="00000000" w:rsidRDefault="0027481E">
      <w:pPr>
        <w:spacing w:after="0"/>
        <w:ind w:firstLine="708"/>
        <w:jc w:val="both"/>
      </w:pPr>
      <w:r>
        <w:rPr>
          <w:rFonts w:ascii="Times New Roman" w:hAnsi="Times New Roman" w:cs="Times New Roman"/>
          <w:sz w:val="28"/>
          <w:szCs w:val="28"/>
          <w:lang w:val="uk-UA"/>
        </w:rPr>
        <w:t xml:space="preserve">А. Пішла муха на базар і купила самовар _______ </w:t>
      </w:r>
    </w:p>
    <w:p w:rsidR="00000000" w:rsidRDefault="0027481E">
      <w:pPr>
        <w:spacing w:after="0"/>
        <w:ind w:firstLine="708"/>
        <w:jc w:val="both"/>
      </w:pPr>
      <w:r>
        <w:rPr>
          <w:rFonts w:ascii="Times New Roman" w:hAnsi="Times New Roman" w:cs="Times New Roman"/>
          <w:sz w:val="28"/>
          <w:szCs w:val="28"/>
          <w:lang w:val="uk-UA"/>
        </w:rPr>
        <w:t xml:space="preserve">Б. Старого по відношенню до золотої рибки _______ </w:t>
      </w:r>
    </w:p>
    <w:p w:rsidR="00000000" w:rsidRDefault="0027481E">
      <w:pPr>
        <w:spacing w:after="0"/>
        <w:ind w:firstLine="660"/>
        <w:jc w:val="both"/>
      </w:pPr>
      <w:r>
        <w:rPr>
          <w:rFonts w:ascii="Times New Roman" w:hAnsi="Times New Roman" w:cs="Times New Roman"/>
          <w:sz w:val="28"/>
          <w:szCs w:val="28"/>
          <w:lang w:val="uk-UA"/>
        </w:rPr>
        <w:t xml:space="preserve">В. Робінзон Крузо на безлюдному острові _______ </w:t>
      </w:r>
    </w:p>
    <w:p w:rsidR="00000000" w:rsidRDefault="0027481E">
      <w:pPr>
        <w:spacing w:after="0"/>
        <w:ind w:firstLine="660"/>
        <w:jc w:val="both"/>
      </w:pPr>
      <w:r>
        <w:rPr>
          <w:rFonts w:ascii="Times New Roman" w:hAnsi="Times New Roman" w:cs="Times New Roman"/>
          <w:sz w:val="28"/>
          <w:szCs w:val="28"/>
          <w:lang w:val="uk-UA"/>
        </w:rPr>
        <w:t>Г. Григоренко придбав б</w:t>
      </w:r>
      <w:r>
        <w:rPr>
          <w:rFonts w:ascii="Times New Roman" w:hAnsi="Times New Roman" w:cs="Times New Roman"/>
          <w:sz w:val="28"/>
          <w:szCs w:val="28"/>
          <w:lang w:val="uk-UA"/>
        </w:rPr>
        <w:t xml:space="preserve">ензопилу і став використовувати її в підприємницькій діяльності _______ </w:t>
      </w:r>
    </w:p>
    <w:p w:rsidR="00000000" w:rsidRDefault="0027481E">
      <w:pPr>
        <w:spacing w:after="0"/>
        <w:ind w:firstLine="660"/>
        <w:jc w:val="both"/>
      </w:pPr>
      <w:r>
        <w:rPr>
          <w:rFonts w:ascii="Times New Roman" w:hAnsi="Times New Roman" w:cs="Times New Roman"/>
          <w:sz w:val="28"/>
          <w:szCs w:val="28"/>
          <w:lang w:val="uk-UA"/>
        </w:rPr>
        <w:t xml:space="preserve">Д. Микола носить костюм, який йому купили батьки _______ </w:t>
      </w:r>
    </w:p>
    <w:p w:rsidR="00000000" w:rsidRDefault="0027481E">
      <w:pPr>
        <w:spacing w:after="0"/>
        <w:ind w:firstLine="660"/>
        <w:jc w:val="both"/>
      </w:pPr>
      <w:r>
        <w:rPr>
          <w:rFonts w:ascii="Times New Roman" w:hAnsi="Times New Roman" w:cs="Times New Roman"/>
          <w:sz w:val="28"/>
          <w:szCs w:val="28"/>
          <w:lang w:val="uk-UA"/>
        </w:rPr>
        <w:t xml:space="preserve">Е. Катерина та Марія обмінялись бантами _______ </w:t>
      </w:r>
    </w:p>
    <w:p w:rsidR="00000000" w:rsidRDefault="0027481E">
      <w:pPr>
        <w:spacing w:after="0"/>
        <w:ind w:firstLine="660"/>
        <w:jc w:val="both"/>
      </w:pPr>
      <w:r>
        <w:rPr>
          <w:rFonts w:ascii="Times New Roman" w:hAnsi="Times New Roman" w:cs="Times New Roman"/>
          <w:sz w:val="28"/>
          <w:szCs w:val="28"/>
          <w:lang w:val="uk-UA"/>
        </w:rPr>
        <w:t xml:space="preserve">Є. Бабуся Червоної Шапочки, коли їла пиріжки _______ </w:t>
      </w:r>
    </w:p>
    <w:p w:rsidR="00000000" w:rsidRDefault="0027481E">
      <w:pPr>
        <w:spacing w:after="0"/>
        <w:ind w:firstLine="660"/>
        <w:jc w:val="both"/>
      </w:pPr>
      <w:r>
        <w:rPr>
          <w:rFonts w:ascii="Times New Roman" w:hAnsi="Times New Roman" w:cs="Times New Roman"/>
          <w:sz w:val="28"/>
          <w:szCs w:val="28"/>
          <w:lang w:val="uk-UA"/>
        </w:rPr>
        <w:t>Ж. Ви сфотографувалися</w:t>
      </w:r>
      <w:r>
        <w:rPr>
          <w:rFonts w:ascii="Times New Roman" w:hAnsi="Times New Roman" w:cs="Times New Roman"/>
          <w:sz w:val="28"/>
          <w:szCs w:val="28"/>
          <w:lang w:val="uk-UA"/>
        </w:rPr>
        <w:t xml:space="preserve"> на проїзний квиток _______ </w:t>
      </w:r>
    </w:p>
    <w:p w:rsidR="00000000" w:rsidRDefault="0027481E">
      <w:pPr>
        <w:ind w:firstLine="660"/>
        <w:jc w:val="both"/>
      </w:pPr>
      <w:r>
        <w:rPr>
          <w:rFonts w:ascii="Times New Roman" w:hAnsi="Times New Roman" w:cs="Times New Roman"/>
          <w:sz w:val="28"/>
          <w:szCs w:val="28"/>
          <w:lang w:val="uk-UA"/>
        </w:rPr>
        <w:t xml:space="preserve">З. </w:t>
      </w:r>
      <w:r>
        <w:rPr>
          <w:rFonts w:ascii="Times New Roman" w:hAnsi="Times New Roman" w:cs="Times New Roman"/>
          <w:sz w:val="28"/>
          <w:szCs w:val="28"/>
        </w:rPr>
        <w:t xml:space="preserve">До вас приїхав лікар швидкої допомоги. </w:t>
      </w:r>
    </w:p>
    <w:p w:rsidR="00000000" w:rsidRDefault="0027481E">
      <w:pPr>
        <w:ind w:firstLine="660"/>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r>
        <w:rPr>
          <w:rFonts w:ascii="Times New Roman" w:hAnsi="Times New Roman" w:cs="Times New Roman"/>
          <w:sz w:val="28"/>
          <w:szCs w:val="28"/>
        </w:rPr>
        <w:t>3 ефіру прибрали рекламний ролик, в якому малолітня дівчинка вчиться кулінарії з допомогою соняшникового масла «Олійна».</w:t>
      </w:r>
    </w:p>
    <w:p w:rsidR="00000000" w:rsidRDefault="0027481E">
      <w:pPr>
        <w:ind w:firstLine="709"/>
        <w:jc w:val="both"/>
      </w:pPr>
      <w:r>
        <w:rPr>
          <w:rFonts w:ascii="Times New Roman" w:hAnsi="Times New Roman" w:cs="Times New Roman"/>
          <w:i/>
          <w:iCs/>
          <w:sz w:val="28"/>
          <w:szCs w:val="28"/>
          <w:lang w:val="uk-UA"/>
        </w:rPr>
        <w:t>Правильна відповідь: А, Б, В, Г, Е, Є, Ж, З –  ні; Д, І – т</w:t>
      </w:r>
      <w:r>
        <w:rPr>
          <w:rFonts w:ascii="Times New Roman" w:hAnsi="Times New Roman" w:cs="Times New Roman"/>
          <w:i/>
          <w:iCs/>
          <w:sz w:val="28"/>
          <w:szCs w:val="28"/>
          <w:lang w:val="uk-UA"/>
        </w:rPr>
        <w:t>ак .</w:t>
      </w:r>
    </w:p>
    <w:p w:rsidR="00000000" w:rsidRDefault="0027481E">
      <w:pPr>
        <w:spacing w:after="0"/>
        <w:ind w:firstLine="708"/>
        <w:jc w:val="both"/>
      </w:pPr>
      <w:r>
        <w:rPr>
          <w:rFonts w:ascii="Times New Roman" w:hAnsi="Times New Roman" w:cs="Times New Roman"/>
          <w:b/>
          <w:bCs/>
          <w:sz w:val="28"/>
          <w:szCs w:val="28"/>
          <w:lang w:val="uk-UA"/>
        </w:rPr>
        <w:t>6. Які з рішень районної  призовної  комісії є правомірними?</w:t>
      </w:r>
      <w:r>
        <w:rPr>
          <w:rFonts w:ascii="Times New Roman" w:hAnsi="Times New Roman" w:cs="Times New Roman"/>
          <w:b/>
          <w:bCs/>
          <w:sz w:val="28"/>
          <w:szCs w:val="28"/>
          <w:lang w:val="uk-UA"/>
        </w:rPr>
        <w:tab/>
        <w:t xml:space="preserve">     </w:t>
      </w:r>
    </w:p>
    <w:p w:rsidR="00000000" w:rsidRDefault="0027481E">
      <w:pPr>
        <w:spacing w:after="0"/>
        <w:ind w:firstLine="720"/>
        <w:jc w:val="both"/>
      </w:pPr>
      <w:r>
        <w:rPr>
          <w:rFonts w:ascii="Times New Roman" w:hAnsi="Times New Roman" w:cs="Times New Roman"/>
          <w:sz w:val="28"/>
          <w:szCs w:val="28"/>
          <w:lang w:val="uk-UA"/>
        </w:rPr>
        <w:t>А</w:t>
      </w:r>
      <w:r>
        <w:rPr>
          <w:rFonts w:ascii="Times New Roman" w:hAnsi="Times New Roman" w:cs="Times New Roman"/>
          <w:sz w:val="28"/>
          <w:szCs w:val="28"/>
        </w:rPr>
        <w:t>) Про  надання  відстрочки  від  призову на строкову військову службу у зв’язку з вагітністю дружини, хоча призовник Солдатенко Т.Т</w:t>
      </w:r>
      <w:r>
        <w:rPr>
          <w:rFonts w:ascii="Times New Roman" w:hAnsi="Times New Roman" w:cs="Times New Roman"/>
          <w:sz w:val="28"/>
          <w:szCs w:val="28"/>
          <w:lang w:val="uk-UA"/>
        </w:rPr>
        <w:t>,</w:t>
      </w:r>
      <w:r>
        <w:rPr>
          <w:rFonts w:ascii="Times New Roman" w:hAnsi="Times New Roman" w:cs="Times New Roman"/>
          <w:sz w:val="28"/>
          <w:szCs w:val="28"/>
        </w:rPr>
        <w:t xml:space="preserve"> наполягав на бажанні проходити строкову військову </w:t>
      </w:r>
      <w:r>
        <w:rPr>
          <w:rFonts w:ascii="Times New Roman" w:hAnsi="Times New Roman" w:cs="Times New Roman"/>
          <w:sz w:val="28"/>
          <w:szCs w:val="28"/>
        </w:rPr>
        <w:t xml:space="preserve">службу; </w:t>
      </w:r>
    </w:p>
    <w:p w:rsidR="00000000" w:rsidRDefault="0027481E">
      <w:pPr>
        <w:spacing w:after="0"/>
        <w:ind w:firstLine="720"/>
        <w:jc w:val="both"/>
      </w:pPr>
      <w:r>
        <w:rPr>
          <w:rFonts w:ascii="Times New Roman" w:hAnsi="Times New Roman" w:cs="Times New Roman"/>
          <w:sz w:val="28"/>
          <w:szCs w:val="28"/>
          <w:lang w:val="uk-UA"/>
        </w:rPr>
        <w:t>Б</w:t>
      </w:r>
      <w:r>
        <w:rPr>
          <w:rFonts w:ascii="Times New Roman" w:hAnsi="Times New Roman" w:cs="Times New Roman"/>
          <w:sz w:val="28"/>
          <w:szCs w:val="28"/>
        </w:rPr>
        <w:t xml:space="preserve">) Про відмову у проходженні альтернативної (невійськової) служби пацифісту Мирному Остапу, якому переконання не дозволяють тримати зброю; </w:t>
      </w:r>
    </w:p>
    <w:p w:rsidR="00000000" w:rsidRDefault="0027481E">
      <w:pPr>
        <w:spacing w:after="0"/>
        <w:ind w:firstLine="720"/>
        <w:jc w:val="both"/>
      </w:pPr>
      <w:r>
        <w:rPr>
          <w:rFonts w:ascii="Times New Roman" w:hAnsi="Times New Roman" w:cs="Times New Roman"/>
          <w:sz w:val="28"/>
          <w:szCs w:val="28"/>
          <w:lang w:val="uk-UA"/>
        </w:rPr>
        <w:t>В</w:t>
      </w:r>
      <w:r>
        <w:rPr>
          <w:rFonts w:ascii="Times New Roman" w:hAnsi="Times New Roman" w:cs="Times New Roman"/>
          <w:sz w:val="28"/>
          <w:szCs w:val="28"/>
        </w:rPr>
        <w:t>) Про відмову учителю Лобанову І.І про надання відстрочки, як такому, що має 15 годин навантаження у школі</w:t>
      </w:r>
      <w:r>
        <w:rPr>
          <w:rFonts w:ascii="Times New Roman" w:hAnsi="Times New Roman" w:cs="Times New Roman"/>
          <w:sz w:val="28"/>
          <w:szCs w:val="28"/>
        </w:rPr>
        <w:t xml:space="preserve">; </w:t>
      </w:r>
    </w:p>
    <w:p w:rsidR="00000000" w:rsidRDefault="0027481E">
      <w:pPr>
        <w:spacing w:after="0"/>
        <w:ind w:firstLine="720"/>
        <w:jc w:val="both"/>
      </w:pPr>
      <w:r>
        <w:rPr>
          <w:rFonts w:ascii="Times New Roman" w:hAnsi="Times New Roman" w:cs="Times New Roman"/>
          <w:sz w:val="28"/>
          <w:szCs w:val="28"/>
          <w:lang w:val="uk-UA"/>
        </w:rPr>
        <w:t>Г</w:t>
      </w:r>
      <w:r>
        <w:rPr>
          <w:rFonts w:ascii="Times New Roman" w:hAnsi="Times New Roman" w:cs="Times New Roman"/>
          <w:sz w:val="28"/>
          <w:szCs w:val="28"/>
        </w:rPr>
        <w:t xml:space="preserve">) Про надання відстрочки 18 річному депутатові сільської ради Популістому Роману на строк виконання повноважень; </w:t>
      </w:r>
    </w:p>
    <w:p w:rsidR="00000000" w:rsidRDefault="0027481E">
      <w:pPr>
        <w:spacing w:after="0"/>
        <w:ind w:firstLine="720"/>
        <w:jc w:val="both"/>
      </w:pPr>
      <w:r>
        <w:rPr>
          <w:rFonts w:ascii="Times New Roman" w:hAnsi="Times New Roman" w:cs="Times New Roman"/>
          <w:sz w:val="28"/>
          <w:szCs w:val="28"/>
          <w:lang w:val="uk-UA"/>
        </w:rPr>
        <w:t>Д</w:t>
      </w:r>
      <w:r>
        <w:rPr>
          <w:rFonts w:ascii="Times New Roman" w:hAnsi="Times New Roman" w:cs="Times New Roman"/>
          <w:sz w:val="28"/>
          <w:szCs w:val="28"/>
        </w:rPr>
        <w:t>)Про надання відстрочки підозрюваному у вчиненні злочину невеликої тяжкості Гарбузу Т.Т;</w:t>
      </w:r>
    </w:p>
    <w:p w:rsidR="00000000" w:rsidRDefault="0027481E">
      <w:pPr>
        <w:spacing w:after="0"/>
        <w:ind w:firstLine="720"/>
        <w:jc w:val="both"/>
      </w:pPr>
      <w:r>
        <w:rPr>
          <w:rFonts w:ascii="Times New Roman" w:hAnsi="Times New Roman" w:cs="Times New Roman"/>
          <w:sz w:val="28"/>
          <w:szCs w:val="28"/>
          <w:lang w:val="uk-UA"/>
        </w:rPr>
        <w:t>Е</w:t>
      </w:r>
      <w:r>
        <w:rPr>
          <w:rFonts w:ascii="Times New Roman" w:hAnsi="Times New Roman" w:cs="Times New Roman"/>
          <w:sz w:val="28"/>
          <w:szCs w:val="28"/>
        </w:rPr>
        <w:t>)Про надання відстрочки від призову громадянину</w:t>
      </w:r>
      <w:r>
        <w:rPr>
          <w:rFonts w:ascii="Times New Roman" w:hAnsi="Times New Roman" w:cs="Times New Roman"/>
          <w:sz w:val="28"/>
          <w:szCs w:val="28"/>
        </w:rPr>
        <w:t xml:space="preserve"> Хамову Ю.Ю, якого засуджено за вчинення злочину до виправних  робіт.</w:t>
      </w:r>
    </w:p>
    <w:p w:rsidR="00000000" w:rsidRDefault="0027481E">
      <w:pPr>
        <w:spacing w:after="0"/>
        <w:ind w:firstLine="708"/>
        <w:jc w:val="both"/>
      </w:pPr>
      <w:r>
        <w:rPr>
          <w:rFonts w:ascii="Times New Roman" w:hAnsi="Times New Roman" w:cs="Times New Roman"/>
          <w:b/>
          <w:bCs/>
          <w:sz w:val="28"/>
          <w:szCs w:val="28"/>
          <w:lang w:val="uk-UA"/>
        </w:rPr>
        <w:t xml:space="preserve">7. Установіть відповідність  між різновидами прав людини та критеріями їх класифікації: </w:t>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p>
    <w:p w:rsidR="00000000" w:rsidRDefault="0027481E">
      <w:pPr>
        <w:spacing w:after="0"/>
        <w:ind w:firstLine="720"/>
        <w:jc w:val="both"/>
      </w:pPr>
      <w:r>
        <w:rPr>
          <w:rFonts w:ascii="Times New Roman" w:hAnsi="Times New Roman" w:cs="Times New Roman"/>
          <w:sz w:val="28"/>
          <w:szCs w:val="28"/>
        </w:rPr>
        <w:t xml:space="preserve">1) </w:t>
      </w:r>
      <w:r>
        <w:rPr>
          <w:rFonts w:ascii="Times New Roman" w:hAnsi="Times New Roman" w:cs="Times New Roman"/>
          <w:sz w:val="28"/>
          <w:szCs w:val="28"/>
          <w:lang w:val="uk-UA"/>
        </w:rPr>
        <w:t xml:space="preserve"> – Б  </w:t>
      </w:r>
      <w:r>
        <w:rPr>
          <w:rFonts w:ascii="Times New Roman" w:hAnsi="Times New Roman" w:cs="Times New Roman"/>
          <w:sz w:val="28"/>
          <w:szCs w:val="28"/>
        </w:rPr>
        <w:t xml:space="preserve">за місцем держави у реалізації;  </w:t>
      </w:r>
      <w:r>
        <w:rPr>
          <w:rFonts w:ascii="Times New Roman" w:hAnsi="Times New Roman" w:cs="Times New Roman"/>
          <w:sz w:val="28"/>
          <w:szCs w:val="28"/>
        </w:rPr>
        <w:tab/>
      </w:r>
    </w:p>
    <w:p w:rsidR="00000000" w:rsidRDefault="0027481E">
      <w:pPr>
        <w:spacing w:after="0"/>
        <w:ind w:firstLine="720"/>
        <w:jc w:val="both"/>
      </w:pPr>
      <w:r>
        <w:rPr>
          <w:rFonts w:ascii="Times New Roman" w:hAnsi="Times New Roman" w:cs="Times New Roman"/>
          <w:sz w:val="28"/>
          <w:szCs w:val="28"/>
        </w:rPr>
        <w:t xml:space="preserve">2) </w:t>
      </w:r>
      <w:r>
        <w:rPr>
          <w:rFonts w:ascii="Times New Roman" w:hAnsi="Times New Roman" w:cs="Times New Roman"/>
          <w:sz w:val="28"/>
          <w:szCs w:val="28"/>
          <w:lang w:val="uk-UA"/>
        </w:rPr>
        <w:t xml:space="preserve"> – В  </w:t>
      </w:r>
      <w:r>
        <w:rPr>
          <w:rFonts w:ascii="Times New Roman" w:hAnsi="Times New Roman" w:cs="Times New Roman"/>
          <w:sz w:val="28"/>
          <w:szCs w:val="28"/>
        </w:rPr>
        <w:t>за змістом;</w:t>
      </w:r>
      <w:r>
        <w:rPr>
          <w:rFonts w:ascii="Times New Roman" w:hAnsi="Times New Roman" w:cs="Times New Roman"/>
          <w:sz w:val="28"/>
          <w:szCs w:val="28"/>
        </w:rPr>
        <w:tab/>
      </w:r>
    </w:p>
    <w:p w:rsidR="00000000" w:rsidRDefault="0027481E">
      <w:pPr>
        <w:spacing w:after="0"/>
        <w:ind w:firstLine="720"/>
        <w:jc w:val="both"/>
      </w:pPr>
      <w:r>
        <w:rPr>
          <w:rFonts w:ascii="Times New Roman" w:hAnsi="Times New Roman" w:cs="Times New Roman"/>
          <w:sz w:val="28"/>
          <w:szCs w:val="28"/>
        </w:rPr>
        <w:t>3)</w:t>
      </w:r>
      <w:r>
        <w:rPr>
          <w:rFonts w:ascii="Times New Roman" w:hAnsi="Times New Roman" w:cs="Times New Roman"/>
          <w:sz w:val="28"/>
          <w:szCs w:val="28"/>
          <w:lang w:val="uk-UA"/>
        </w:rPr>
        <w:t xml:space="preserve">  – Г  </w:t>
      </w:r>
      <w:r>
        <w:rPr>
          <w:rFonts w:ascii="Times New Roman" w:hAnsi="Times New Roman" w:cs="Times New Roman"/>
          <w:sz w:val="28"/>
          <w:szCs w:val="28"/>
        </w:rPr>
        <w:t>за часом виникнення;</w:t>
      </w:r>
      <w:r>
        <w:rPr>
          <w:rFonts w:ascii="Times New Roman" w:hAnsi="Times New Roman" w:cs="Times New Roman"/>
          <w:sz w:val="28"/>
          <w:szCs w:val="28"/>
        </w:rPr>
        <w:t xml:space="preserve">   </w:t>
      </w:r>
    </w:p>
    <w:p w:rsidR="00000000" w:rsidRDefault="0027481E">
      <w:pPr>
        <w:spacing w:after="0"/>
        <w:ind w:firstLine="720"/>
        <w:jc w:val="both"/>
      </w:pPr>
      <w:r>
        <w:rPr>
          <w:rFonts w:ascii="Times New Roman" w:hAnsi="Times New Roman" w:cs="Times New Roman"/>
          <w:sz w:val="28"/>
          <w:szCs w:val="28"/>
        </w:rPr>
        <w:t xml:space="preserve">4) </w:t>
      </w:r>
      <w:r>
        <w:rPr>
          <w:rFonts w:ascii="Times New Roman" w:hAnsi="Times New Roman" w:cs="Times New Roman"/>
          <w:sz w:val="28"/>
          <w:szCs w:val="28"/>
          <w:lang w:val="uk-UA"/>
        </w:rPr>
        <w:t xml:space="preserve"> – А  </w:t>
      </w:r>
      <w:r>
        <w:rPr>
          <w:rFonts w:ascii="Times New Roman" w:hAnsi="Times New Roman" w:cs="Times New Roman"/>
          <w:sz w:val="28"/>
          <w:szCs w:val="28"/>
        </w:rPr>
        <w:t xml:space="preserve">за суб’єктом реалізації    </w:t>
      </w:r>
    </w:p>
    <w:p w:rsidR="00000000" w:rsidRDefault="0027481E">
      <w:pPr>
        <w:spacing w:after="0"/>
        <w:jc w:val="both"/>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lang w:val="uk-UA"/>
        </w:rPr>
        <w:t>А</w:t>
      </w:r>
      <w:r>
        <w:rPr>
          <w:rFonts w:ascii="Times New Roman" w:hAnsi="Times New Roman" w:cs="Times New Roman"/>
          <w:sz w:val="28"/>
          <w:szCs w:val="28"/>
        </w:rPr>
        <w:t>) індивідуальні та колективні;</w:t>
      </w:r>
    </w:p>
    <w:p w:rsidR="00000000" w:rsidRDefault="0027481E">
      <w:pPr>
        <w:spacing w:after="0"/>
        <w:ind w:firstLine="708"/>
        <w:jc w:val="both"/>
      </w:pPr>
      <w:r>
        <w:rPr>
          <w:rFonts w:ascii="Times New Roman" w:hAnsi="Times New Roman" w:cs="Times New Roman"/>
          <w:sz w:val="28"/>
          <w:szCs w:val="28"/>
          <w:lang w:val="uk-UA"/>
        </w:rPr>
        <w:t>Б</w:t>
      </w:r>
      <w:r>
        <w:rPr>
          <w:rFonts w:ascii="Times New Roman" w:hAnsi="Times New Roman" w:cs="Times New Roman"/>
          <w:sz w:val="28"/>
          <w:szCs w:val="28"/>
        </w:rPr>
        <w:t>) негативні та позитивні;</w:t>
      </w:r>
      <w:r>
        <w:rPr>
          <w:rFonts w:ascii="Times New Roman" w:hAnsi="Times New Roman" w:cs="Times New Roman"/>
          <w:sz w:val="28"/>
          <w:szCs w:val="28"/>
        </w:rPr>
        <w:tab/>
      </w:r>
    </w:p>
    <w:p w:rsidR="00000000" w:rsidRDefault="0027481E">
      <w:pPr>
        <w:spacing w:after="0"/>
        <w:ind w:firstLine="708"/>
        <w:jc w:val="both"/>
      </w:pPr>
      <w:r>
        <w:rPr>
          <w:rFonts w:ascii="Times New Roman" w:hAnsi="Times New Roman" w:cs="Times New Roman"/>
          <w:sz w:val="28"/>
          <w:szCs w:val="28"/>
          <w:lang w:val="uk-UA"/>
        </w:rPr>
        <w:t>В</w:t>
      </w:r>
      <w:r>
        <w:rPr>
          <w:rFonts w:ascii="Times New Roman" w:hAnsi="Times New Roman" w:cs="Times New Roman"/>
          <w:sz w:val="28"/>
          <w:szCs w:val="28"/>
        </w:rPr>
        <w:t xml:space="preserve">) громадянські, політичні, соціальні, економічні,культурні; </w:t>
      </w:r>
    </w:p>
    <w:p w:rsidR="00000000" w:rsidRDefault="0027481E">
      <w:pPr>
        <w:spacing w:after="0"/>
        <w:ind w:firstLine="708"/>
        <w:jc w:val="both"/>
      </w:pPr>
      <w:r>
        <w:rPr>
          <w:rFonts w:ascii="Times New Roman" w:hAnsi="Times New Roman" w:cs="Times New Roman"/>
          <w:sz w:val="28"/>
          <w:szCs w:val="28"/>
          <w:lang w:val="uk-UA"/>
        </w:rPr>
        <w:t>Г</w:t>
      </w:r>
      <w:r>
        <w:rPr>
          <w:rFonts w:ascii="Times New Roman" w:hAnsi="Times New Roman" w:cs="Times New Roman"/>
          <w:sz w:val="28"/>
          <w:szCs w:val="28"/>
        </w:rPr>
        <w:t>) першого покоління, другого і третього покоління</w:t>
      </w:r>
      <w:r>
        <w:rPr>
          <w:rFonts w:ascii="Times New Roman" w:hAnsi="Times New Roman" w:cs="Times New Roman"/>
          <w:sz w:val="28"/>
          <w:szCs w:val="28"/>
          <w:lang w:val="uk-UA"/>
        </w:rPr>
        <w:t>.</w:t>
      </w:r>
      <w:r>
        <w:rPr>
          <w:rFonts w:ascii="Times New Roman" w:hAnsi="Times New Roman" w:cs="Times New Roman"/>
          <w:sz w:val="28"/>
          <w:szCs w:val="28"/>
        </w:rPr>
        <w:t xml:space="preserve"> </w:t>
      </w:r>
    </w:p>
    <w:p w:rsidR="00000000" w:rsidRDefault="0027481E">
      <w:pPr>
        <w:spacing w:after="0"/>
        <w:ind w:firstLine="720"/>
        <w:jc w:val="both"/>
      </w:pPr>
      <w:r>
        <w:rPr>
          <w:rFonts w:ascii="Times New Roman" w:hAnsi="Times New Roman" w:cs="Times New Roman"/>
          <w:b/>
          <w:bCs/>
          <w:sz w:val="28"/>
          <w:szCs w:val="28"/>
          <w:lang w:val="uk-UA"/>
        </w:rPr>
        <w:t>8. Розмістіть запропоновані нижче опис</w:t>
      </w:r>
      <w:r>
        <w:rPr>
          <w:rFonts w:ascii="Times New Roman" w:hAnsi="Times New Roman" w:cs="Times New Roman"/>
          <w:b/>
          <w:bCs/>
          <w:sz w:val="28"/>
          <w:szCs w:val="28"/>
          <w:lang w:val="uk-UA"/>
        </w:rPr>
        <w:t xml:space="preserve">ані ситуації на три групи, за способами захисту цивільних прав (2 бали): </w:t>
      </w:r>
    </w:p>
    <w:p w:rsidR="00000000" w:rsidRDefault="0027481E">
      <w:pPr>
        <w:spacing w:after="0"/>
        <w:ind w:firstLine="720"/>
        <w:jc w:val="both"/>
      </w:pPr>
      <w:r>
        <w:rPr>
          <w:rFonts w:ascii="Times New Roman" w:hAnsi="Times New Roman" w:cs="Times New Roman"/>
          <w:sz w:val="28"/>
          <w:szCs w:val="28"/>
          <w:u w:val="single"/>
          <w:lang w:val="uk-UA"/>
        </w:rPr>
        <w:t>1) визнання права.</w:t>
      </w:r>
      <w:r>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2) самозахист права.</w:t>
      </w:r>
      <w:r>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3) відшкодування збитків.</w:t>
      </w:r>
    </w:p>
    <w:p w:rsidR="00000000" w:rsidRDefault="0027481E">
      <w:pPr>
        <w:spacing w:after="0"/>
        <w:ind w:firstLine="720"/>
        <w:jc w:val="both"/>
      </w:pPr>
      <w:r>
        <w:rPr>
          <w:rFonts w:ascii="Times New Roman" w:hAnsi="Times New Roman" w:cs="Times New Roman"/>
          <w:sz w:val="28"/>
          <w:szCs w:val="28"/>
          <w:lang w:val="uk-UA"/>
        </w:rPr>
        <w:t>а) Ревенко відмовився звільнити орендоване приміщення, оскільки строк дії договору оренди ще не закін</w:t>
      </w:r>
      <w:r>
        <w:rPr>
          <w:rFonts w:ascii="Times New Roman" w:hAnsi="Times New Roman" w:cs="Times New Roman"/>
          <w:sz w:val="28"/>
          <w:szCs w:val="28"/>
          <w:lang w:val="uk-UA"/>
        </w:rPr>
        <w:t xml:space="preserve">чився. </w:t>
      </w:r>
    </w:p>
    <w:p w:rsidR="00000000" w:rsidRDefault="0027481E">
      <w:pPr>
        <w:spacing w:after="0"/>
        <w:ind w:firstLine="720"/>
        <w:jc w:val="both"/>
      </w:pPr>
      <w:r>
        <w:rPr>
          <w:rFonts w:ascii="Times New Roman" w:hAnsi="Times New Roman" w:cs="Times New Roman"/>
          <w:sz w:val="28"/>
          <w:szCs w:val="28"/>
          <w:lang w:val="uk-UA"/>
        </w:rPr>
        <w:t xml:space="preserve">б) Суд визнав право власності Грищенко на будинок в селі. </w:t>
      </w:r>
    </w:p>
    <w:p w:rsidR="00000000" w:rsidRDefault="0027481E">
      <w:pPr>
        <w:spacing w:after="0"/>
        <w:ind w:firstLine="720"/>
        <w:jc w:val="both"/>
      </w:pPr>
      <w:r>
        <w:rPr>
          <w:rFonts w:ascii="Times New Roman" w:hAnsi="Times New Roman" w:cs="Times New Roman"/>
          <w:sz w:val="28"/>
          <w:szCs w:val="28"/>
          <w:lang w:val="uk-UA"/>
        </w:rPr>
        <w:t xml:space="preserve">в) Для того щоб сусіди самочинно не розширяли дорогу, Карпенко огородив свій сад. </w:t>
      </w:r>
    </w:p>
    <w:p w:rsidR="00000000" w:rsidRDefault="0027481E">
      <w:pPr>
        <w:spacing w:after="0"/>
        <w:ind w:firstLine="720"/>
        <w:jc w:val="both"/>
      </w:pPr>
      <w:r>
        <w:rPr>
          <w:rFonts w:ascii="Times New Roman" w:hAnsi="Times New Roman" w:cs="Times New Roman"/>
          <w:sz w:val="28"/>
          <w:szCs w:val="28"/>
          <w:lang w:val="uk-UA"/>
        </w:rPr>
        <w:t xml:space="preserve">г) Суд зобов’язав Рибака сплатити за ремонт пошкодженого ним мосту. </w:t>
      </w:r>
    </w:p>
    <w:p w:rsidR="00000000" w:rsidRDefault="0027481E">
      <w:pPr>
        <w:spacing w:after="0"/>
        <w:ind w:firstLine="720"/>
        <w:jc w:val="both"/>
      </w:pPr>
      <w:r>
        <w:rPr>
          <w:rFonts w:ascii="Times New Roman" w:hAnsi="Times New Roman" w:cs="Times New Roman"/>
          <w:sz w:val="28"/>
          <w:szCs w:val="28"/>
          <w:lang w:val="uk-UA"/>
        </w:rPr>
        <w:t>д) За рішенням суду за одним із подру</w:t>
      </w:r>
      <w:r>
        <w:rPr>
          <w:rFonts w:ascii="Times New Roman" w:hAnsi="Times New Roman" w:cs="Times New Roman"/>
          <w:sz w:val="28"/>
          <w:szCs w:val="28"/>
          <w:lang w:val="uk-UA"/>
        </w:rPr>
        <w:t xml:space="preserve">жжя було визнано право власності на легковий автомобіль. </w:t>
      </w:r>
    </w:p>
    <w:p w:rsidR="00000000" w:rsidRDefault="0027481E">
      <w:pPr>
        <w:spacing w:after="0"/>
        <w:ind w:firstLine="720"/>
        <w:jc w:val="both"/>
      </w:pPr>
      <w:r>
        <w:rPr>
          <w:rFonts w:ascii="Times New Roman" w:hAnsi="Times New Roman" w:cs="Times New Roman"/>
          <w:sz w:val="28"/>
          <w:szCs w:val="28"/>
          <w:lang w:val="uk-UA"/>
        </w:rPr>
        <w:t xml:space="preserve">е) Тракторист пошкодив паркан Філіпенко, за рішенням суду він змушений сплатити ремонт забору. </w:t>
      </w:r>
    </w:p>
    <w:p w:rsidR="00000000" w:rsidRDefault="0027481E">
      <w:pPr>
        <w:spacing w:after="0"/>
        <w:ind w:firstLine="720"/>
        <w:jc w:val="both"/>
      </w:pPr>
      <w:r>
        <w:rPr>
          <w:rFonts w:ascii="Times New Roman" w:hAnsi="Times New Roman" w:cs="Times New Roman"/>
          <w:sz w:val="28"/>
          <w:szCs w:val="28"/>
          <w:lang w:val="uk-UA"/>
        </w:rPr>
        <w:t>є) За відсутності господарів сусіди залили квартиру, після переговорів вони змушені були оплатити пров</w:t>
      </w:r>
      <w:r>
        <w:rPr>
          <w:rFonts w:ascii="Times New Roman" w:hAnsi="Times New Roman" w:cs="Times New Roman"/>
          <w:sz w:val="28"/>
          <w:szCs w:val="28"/>
          <w:lang w:val="uk-UA"/>
        </w:rPr>
        <w:t xml:space="preserve">едення ремонтних робіт. </w:t>
      </w:r>
    </w:p>
    <w:p w:rsidR="00000000" w:rsidRDefault="0027481E">
      <w:pPr>
        <w:spacing w:after="0"/>
        <w:ind w:firstLine="720"/>
        <w:jc w:val="both"/>
      </w:pPr>
      <w:r>
        <w:rPr>
          <w:rFonts w:ascii="Times New Roman" w:hAnsi="Times New Roman" w:cs="Times New Roman"/>
          <w:sz w:val="28"/>
          <w:szCs w:val="28"/>
          <w:lang w:val="uk-UA"/>
        </w:rPr>
        <w:t xml:space="preserve">ж) Кошелєва виявила брак в недавно придбаних чобітках, звернулася до продавця з вимогою про заміну товару на якісний. </w:t>
      </w:r>
    </w:p>
    <w:p w:rsidR="00000000" w:rsidRDefault="0027481E">
      <w:pPr>
        <w:ind w:firstLine="720"/>
        <w:jc w:val="both"/>
      </w:pPr>
      <w:r>
        <w:rPr>
          <w:rFonts w:ascii="Times New Roman" w:hAnsi="Times New Roman" w:cs="Times New Roman"/>
          <w:i/>
          <w:iCs/>
          <w:sz w:val="28"/>
          <w:szCs w:val="28"/>
        </w:rPr>
        <w:t xml:space="preserve">Правильна відповідь: 1 </w:t>
      </w:r>
      <w:r>
        <w:rPr>
          <w:rFonts w:ascii="Times New Roman" w:hAnsi="Times New Roman" w:cs="Times New Roman"/>
          <w:i/>
          <w:iCs/>
          <w:sz w:val="28"/>
          <w:szCs w:val="28"/>
          <w:lang w:val="uk-UA"/>
        </w:rPr>
        <w:t xml:space="preserve">– </w:t>
      </w:r>
      <w:r>
        <w:rPr>
          <w:rFonts w:ascii="Times New Roman" w:hAnsi="Times New Roman" w:cs="Times New Roman"/>
          <w:i/>
          <w:iCs/>
          <w:sz w:val="28"/>
          <w:szCs w:val="28"/>
        </w:rPr>
        <w:t>б, д; 2 –</w:t>
      </w:r>
      <w:r>
        <w:rPr>
          <w:rFonts w:ascii="Times New Roman" w:hAnsi="Times New Roman" w:cs="Times New Roman"/>
          <w:i/>
          <w:iCs/>
          <w:sz w:val="28"/>
          <w:szCs w:val="28"/>
          <w:lang w:val="uk-UA"/>
        </w:rPr>
        <w:t xml:space="preserve"> </w:t>
      </w:r>
      <w:r>
        <w:rPr>
          <w:rFonts w:ascii="Times New Roman" w:hAnsi="Times New Roman" w:cs="Times New Roman"/>
          <w:i/>
          <w:iCs/>
          <w:sz w:val="28"/>
          <w:szCs w:val="28"/>
        </w:rPr>
        <w:t>а, в, ж; 3- г, е .є .</w:t>
      </w:r>
    </w:p>
    <w:p w:rsidR="00000000" w:rsidRDefault="0027481E">
      <w:pPr>
        <w:spacing w:after="0"/>
        <w:ind w:firstLine="708"/>
        <w:jc w:val="both"/>
      </w:pPr>
      <w:r>
        <w:rPr>
          <w:rFonts w:ascii="Times New Roman" w:hAnsi="Times New Roman" w:cs="Times New Roman"/>
          <w:i/>
          <w:iCs/>
          <w:sz w:val="28"/>
          <w:szCs w:val="28"/>
          <w:lang w:val="uk-UA"/>
        </w:rPr>
        <w:t>Кількість балів: 13 б.</w:t>
      </w:r>
    </w:p>
    <w:p w:rsidR="00000000" w:rsidRDefault="0027481E">
      <w:pPr>
        <w:spacing w:after="0"/>
        <w:jc w:val="both"/>
        <w:rPr>
          <w:rFonts w:ascii="Times New Roman" w:hAnsi="Times New Roman" w:cs="Times New Roman"/>
          <w:b/>
          <w:bCs/>
          <w:sz w:val="16"/>
          <w:szCs w:val="16"/>
          <w:lang w:val="uk-UA"/>
        </w:rPr>
      </w:pPr>
    </w:p>
    <w:p w:rsidR="00000000" w:rsidRDefault="0027481E">
      <w:pPr>
        <w:spacing w:after="0"/>
        <w:ind w:firstLine="708"/>
        <w:jc w:val="both"/>
      </w:pPr>
      <w:r>
        <w:rPr>
          <w:rFonts w:ascii="Times New Roman" w:hAnsi="Times New Roman" w:cs="Times New Roman"/>
          <w:b/>
          <w:bCs/>
          <w:sz w:val="28"/>
          <w:szCs w:val="28"/>
        </w:rPr>
        <w:t xml:space="preserve">Завдання </w:t>
      </w:r>
      <w:r>
        <w:rPr>
          <w:rFonts w:ascii="Times New Roman" w:hAnsi="Times New Roman" w:cs="Times New Roman"/>
          <w:b/>
          <w:bCs/>
          <w:sz w:val="28"/>
          <w:szCs w:val="28"/>
          <w:lang w:val="uk-UA"/>
        </w:rPr>
        <w:t>ІІ</w:t>
      </w:r>
      <w:r>
        <w:rPr>
          <w:rFonts w:ascii="Times New Roman" w:hAnsi="Times New Roman" w:cs="Times New Roman"/>
          <w:b/>
          <w:bCs/>
          <w:sz w:val="28"/>
          <w:szCs w:val="28"/>
        </w:rPr>
        <w:t xml:space="preserve"> </w:t>
      </w:r>
    </w:p>
    <w:p w:rsidR="00000000" w:rsidRDefault="0027481E">
      <w:pPr>
        <w:spacing w:after="0"/>
        <w:ind w:firstLine="720"/>
        <w:jc w:val="both"/>
      </w:pPr>
      <w:r>
        <w:rPr>
          <w:rFonts w:ascii="Times New Roman" w:hAnsi="Times New Roman" w:cs="Times New Roman"/>
          <w:sz w:val="28"/>
          <w:szCs w:val="28"/>
          <w:lang w:val="uk-UA"/>
        </w:rPr>
        <w:t>1.У</w:t>
      </w:r>
      <w:r>
        <w:rPr>
          <w:rFonts w:ascii="Times New Roman" w:hAnsi="Times New Roman" w:cs="Times New Roman"/>
          <w:sz w:val="28"/>
          <w:szCs w:val="28"/>
        </w:rPr>
        <w:t>кажіть, якому п</w:t>
      </w:r>
      <w:r>
        <w:rPr>
          <w:rFonts w:ascii="Times New Roman" w:hAnsi="Times New Roman" w:cs="Times New Roman"/>
          <w:sz w:val="28"/>
          <w:szCs w:val="28"/>
        </w:rPr>
        <w:t xml:space="preserve">равовому явищу відповідають ці словосполучення. Дайте його визначення. Одним реченням охарактеризуйте кожне із понять. Доповніть логічний ряд. </w:t>
      </w:r>
    </w:p>
    <w:p w:rsidR="00000000" w:rsidRDefault="0027481E">
      <w:pPr>
        <w:spacing w:after="0"/>
        <w:ind w:firstLine="720"/>
        <w:jc w:val="both"/>
      </w:pPr>
      <w:r>
        <w:rPr>
          <w:rFonts w:ascii="Times New Roman" w:hAnsi="Times New Roman" w:cs="Times New Roman"/>
          <w:sz w:val="28"/>
          <w:szCs w:val="28"/>
        </w:rPr>
        <w:t>Законодавча ініціатива; підготовка законопроекту;___________, прийняття закону; підписання закону; офіційне опри</w:t>
      </w:r>
      <w:r>
        <w:rPr>
          <w:rFonts w:ascii="Times New Roman" w:hAnsi="Times New Roman" w:cs="Times New Roman"/>
          <w:sz w:val="28"/>
          <w:szCs w:val="28"/>
        </w:rPr>
        <w:t>люднення закону</w:t>
      </w:r>
      <w:r>
        <w:rPr>
          <w:rFonts w:ascii="Times New Roman" w:hAnsi="Times New Roman" w:cs="Times New Roman"/>
          <w:sz w:val="28"/>
          <w:szCs w:val="28"/>
          <w:lang w:val="uk-UA"/>
        </w:rPr>
        <w:t>,_</w:t>
      </w:r>
      <w:r>
        <w:rPr>
          <w:rFonts w:ascii="Times New Roman" w:hAnsi="Times New Roman" w:cs="Times New Roman"/>
          <w:i/>
          <w:iCs/>
          <w:sz w:val="28"/>
          <w:szCs w:val="28"/>
          <w:lang w:val="uk-UA"/>
        </w:rPr>
        <w:t>___________</w:t>
      </w:r>
      <w:r>
        <w:rPr>
          <w:rFonts w:ascii="Times New Roman" w:hAnsi="Times New Roman" w:cs="Times New Roman"/>
          <w:i/>
          <w:iCs/>
          <w:sz w:val="28"/>
          <w:szCs w:val="28"/>
        </w:rPr>
        <w:t>.</w:t>
      </w:r>
    </w:p>
    <w:p w:rsidR="00000000" w:rsidRDefault="0027481E">
      <w:pPr>
        <w:widowControl w:val="0"/>
        <w:spacing w:after="0"/>
        <w:ind w:firstLine="708"/>
        <w:jc w:val="both"/>
      </w:pPr>
      <w:r>
        <w:rPr>
          <w:rFonts w:ascii="Times New Roman" w:hAnsi="Times New Roman" w:cs="Times New Roman"/>
          <w:sz w:val="28"/>
          <w:szCs w:val="28"/>
          <w:lang w:val="uk-UA"/>
        </w:rPr>
        <w:t>2. Що таке юридичний факт? Наведіть класифікацію юридичних фактів за різними підставами. Спираючись на чинне законодавство, наведіть три приклади різних видів юридичних фактів.</w:t>
      </w:r>
    </w:p>
    <w:p w:rsidR="00000000" w:rsidRDefault="0027481E">
      <w:pPr>
        <w:spacing w:after="0"/>
        <w:ind w:firstLine="720"/>
        <w:jc w:val="both"/>
      </w:pPr>
      <w:r>
        <w:rPr>
          <w:rFonts w:ascii="Times New Roman" w:hAnsi="Times New Roman" w:cs="Times New Roman"/>
          <w:i/>
          <w:iCs/>
          <w:sz w:val="28"/>
          <w:szCs w:val="28"/>
          <w:lang w:val="uk-UA"/>
        </w:rPr>
        <w:t>Кількість балів: 16 б.</w:t>
      </w:r>
    </w:p>
    <w:p w:rsidR="00000000" w:rsidRDefault="0027481E">
      <w:pPr>
        <w:spacing w:after="0"/>
        <w:jc w:val="both"/>
        <w:rPr>
          <w:rFonts w:ascii="Times New Roman" w:hAnsi="Times New Roman" w:cs="Times New Roman"/>
          <w:b/>
          <w:bCs/>
          <w:sz w:val="16"/>
          <w:szCs w:val="16"/>
          <w:lang w:val="uk-UA"/>
        </w:rPr>
      </w:pPr>
    </w:p>
    <w:p w:rsidR="00000000" w:rsidRDefault="0027481E">
      <w:pPr>
        <w:spacing w:after="0"/>
        <w:ind w:firstLine="708"/>
        <w:jc w:val="both"/>
      </w:pPr>
      <w:r>
        <w:rPr>
          <w:rFonts w:ascii="Times New Roman" w:hAnsi="Times New Roman" w:cs="Times New Roman"/>
          <w:b/>
          <w:bCs/>
          <w:sz w:val="28"/>
          <w:szCs w:val="28"/>
        </w:rPr>
        <w:t xml:space="preserve">Завдання </w:t>
      </w:r>
      <w:r>
        <w:rPr>
          <w:rFonts w:ascii="Times New Roman" w:hAnsi="Times New Roman" w:cs="Times New Roman"/>
          <w:b/>
          <w:bCs/>
          <w:sz w:val="28"/>
          <w:szCs w:val="28"/>
          <w:lang w:val="uk-UA"/>
        </w:rPr>
        <w:t xml:space="preserve">ІІІ </w:t>
      </w:r>
    </w:p>
    <w:p w:rsidR="00000000" w:rsidRDefault="0027481E">
      <w:pPr>
        <w:pStyle w:val="BodyTextIndent2"/>
        <w:spacing w:after="0"/>
        <w:ind w:left="0"/>
      </w:pPr>
      <w:r>
        <w:rPr>
          <w:rFonts w:ascii="Times New Roman" w:hAnsi="Times New Roman"/>
          <w:b/>
          <w:bCs/>
          <w:sz w:val="28"/>
          <w:szCs w:val="28"/>
          <w:lang w:val="uk-UA"/>
        </w:rPr>
        <w:t>Знайдіть та</w:t>
      </w:r>
      <w:r>
        <w:rPr>
          <w:rFonts w:ascii="Times New Roman" w:hAnsi="Times New Roman"/>
          <w:b/>
          <w:bCs/>
          <w:sz w:val="28"/>
          <w:szCs w:val="28"/>
          <w:lang w:val="uk-UA"/>
        </w:rPr>
        <w:t xml:space="preserve"> виправте в текстах юридичні помилки.</w:t>
      </w:r>
    </w:p>
    <w:p w:rsidR="00000000" w:rsidRDefault="0027481E">
      <w:pPr>
        <w:spacing w:after="0"/>
        <w:ind w:firstLine="709"/>
        <w:jc w:val="both"/>
      </w:pPr>
      <w:r>
        <w:rPr>
          <w:rFonts w:ascii="Times New Roman" w:hAnsi="Times New Roman" w:cs="Times New Roman"/>
          <w:sz w:val="28"/>
          <w:szCs w:val="28"/>
          <w:lang w:val="uk-UA" w:eastAsia="en-US"/>
        </w:rPr>
        <w:t xml:space="preserve">1. </w:t>
      </w:r>
      <w:r>
        <w:rPr>
          <w:rFonts w:ascii="Times New Roman" w:hAnsi="Times New Roman" w:cs="Times New Roman"/>
          <w:sz w:val="28"/>
          <w:szCs w:val="28"/>
          <w:lang w:eastAsia="en-US"/>
        </w:rPr>
        <w:t>Педагог-організатор школи прочитала Закон України «Про дитячі організації» та запропонувала  першокласникам вступити до молодіжної громадської організації «Пролісок».  Батько шестирічної Даринки, забираючи доньку зі</w:t>
      </w:r>
      <w:r>
        <w:rPr>
          <w:rFonts w:ascii="Times New Roman" w:hAnsi="Times New Roman" w:cs="Times New Roman"/>
          <w:sz w:val="28"/>
          <w:szCs w:val="28"/>
          <w:lang w:eastAsia="en-US"/>
        </w:rPr>
        <w:t xml:space="preserve"> школи, сказав </w:t>
      </w:r>
      <w:r>
        <w:rPr>
          <w:rFonts w:ascii="Times New Roman" w:hAnsi="Times New Roman" w:cs="Times New Roman"/>
          <w:sz w:val="28"/>
          <w:szCs w:val="28"/>
          <w:lang w:val="uk-UA" w:eastAsia="en-US"/>
        </w:rPr>
        <w:t>у</w:t>
      </w:r>
      <w:r>
        <w:rPr>
          <w:rFonts w:ascii="Times New Roman" w:hAnsi="Times New Roman" w:cs="Times New Roman"/>
          <w:sz w:val="28"/>
          <w:szCs w:val="28"/>
          <w:lang w:eastAsia="en-US"/>
        </w:rPr>
        <w:t xml:space="preserve">чительці, що не погоджується на пропозицію. На що педагог зреагувала: «Громадська організація – справа вибору дітей, а не батьків!». Членами організації стало 25 першокласників і 10 </w:t>
      </w:r>
      <w:r>
        <w:rPr>
          <w:rFonts w:ascii="Times New Roman" w:hAnsi="Times New Roman" w:cs="Times New Roman"/>
          <w:sz w:val="28"/>
          <w:szCs w:val="28"/>
          <w:lang w:val="uk-UA" w:eastAsia="en-US"/>
        </w:rPr>
        <w:t>у</w:t>
      </w:r>
      <w:r>
        <w:rPr>
          <w:rFonts w:ascii="Times New Roman" w:hAnsi="Times New Roman" w:cs="Times New Roman"/>
          <w:sz w:val="28"/>
          <w:szCs w:val="28"/>
          <w:lang w:eastAsia="en-US"/>
        </w:rPr>
        <w:t>чителів школи.  Було обрано керівництво у складі голови (</w:t>
      </w:r>
      <w:r>
        <w:rPr>
          <w:rFonts w:ascii="Times New Roman" w:hAnsi="Times New Roman" w:cs="Times New Roman"/>
          <w:sz w:val="28"/>
          <w:szCs w:val="28"/>
          <w:lang w:eastAsia="en-US"/>
        </w:rPr>
        <w:t xml:space="preserve">учениця 1 класу Світлана Квітка) та два заступники: соціальний педагог Іванова В.О. (42 роки)  </w:t>
      </w:r>
      <w:r>
        <w:rPr>
          <w:rFonts w:ascii="Times New Roman" w:hAnsi="Times New Roman" w:cs="Times New Roman"/>
          <w:sz w:val="28"/>
          <w:szCs w:val="28"/>
          <w:lang w:val="uk-UA" w:eastAsia="en-US"/>
        </w:rPr>
        <w:t>та</w:t>
      </w:r>
      <w:r>
        <w:rPr>
          <w:rFonts w:ascii="Times New Roman" w:hAnsi="Times New Roman" w:cs="Times New Roman"/>
          <w:sz w:val="28"/>
          <w:szCs w:val="28"/>
          <w:lang w:eastAsia="en-US"/>
        </w:rPr>
        <w:t xml:space="preserve"> вчител</w:t>
      </w:r>
      <w:r>
        <w:rPr>
          <w:rFonts w:ascii="Times New Roman" w:hAnsi="Times New Roman" w:cs="Times New Roman"/>
          <w:sz w:val="28"/>
          <w:szCs w:val="28"/>
          <w:lang w:val="uk-UA" w:eastAsia="en-US"/>
        </w:rPr>
        <w:t>ь</w:t>
      </w:r>
      <w:r>
        <w:rPr>
          <w:rFonts w:ascii="Times New Roman" w:hAnsi="Times New Roman" w:cs="Times New Roman"/>
          <w:sz w:val="28"/>
          <w:szCs w:val="28"/>
          <w:lang w:eastAsia="en-US"/>
        </w:rPr>
        <w:t xml:space="preserve"> класу </w:t>
      </w:r>
    </w:p>
    <w:p w:rsidR="00000000" w:rsidRDefault="0027481E">
      <w:pPr>
        <w:spacing w:after="0"/>
        <w:jc w:val="both"/>
      </w:pPr>
      <w:r>
        <w:rPr>
          <w:rFonts w:ascii="Times New Roman" w:hAnsi="Times New Roman" w:cs="Times New Roman"/>
          <w:sz w:val="28"/>
          <w:szCs w:val="28"/>
          <w:lang w:eastAsia="en-US"/>
        </w:rPr>
        <w:t>Петрова</w:t>
      </w:r>
      <w:r>
        <w:rPr>
          <w:rFonts w:ascii="Times New Roman" w:hAnsi="Times New Roman" w:cs="Times New Roman"/>
          <w:sz w:val="28"/>
          <w:szCs w:val="28"/>
          <w:lang w:val="uk-UA" w:eastAsia="en-US"/>
        </w:rPr>
        <w:t xml:space="preserve"> (36 років).  </w:t>
      </w:r>
    </w:p>
    <w:p w:rsidR="00000000" w:rsidRDefault="0027481E">
      <w:pPr>
        <w:spacing w:after="0"/>
        <w:ind w:firstLine="708"/>
        <w:jc w:val="both"/>
      </w:pPr>
      <w:r>
        <w:rPr>
          <w:rFonts w:ascii="Times New Roman" w:hAnsi="Times New Roman" w:cs="Times New Roman"/>
          <w:b/>
          <w:bCs/>
          <w:sz w:val="28"/>
          <w:szCs w:val="28"/>
          <w:lang w:val="uk-UA"/>
        </w:rPr>
        <w:t xml:space="preserve">2. </w:t>
      </w:r>
      <w:r>
        <w:rPr>
          <w:rFonts w:ascii="Times New Roman" w:hAnsi="Times New Roman" w:cs="Times New Roman"/>
          <w:sz w:val="28"/>
          <w:szCs w:val="28"/>
          <w:lang w:val="uk-UA"/>
        </w:rPr>
        <w:t>Незадовго до реєстрації 14 річна Ганна, яка отримала право на укладання шлюбу в прокуратурі, та 18 річний Олександр ук</w:t>
      </w:r>
      <w:r>
        <w:rPr>
          <w:rFonts w:ascii="Times New Roman" w:hAnsi="Times New Roman" w:cs="Times New Roman"/>
          <w:sz w:val="28"/>
          <w:szCs w:val="28"/>
          <w:lang w:val="uk-UA"/>
        </w:rPr>
        <w:t>лали шлюбний договір. На укладання шлюбного договору, зокрема, зазначалося, що Олександр і Ганна беруть такі зобов’язання: протягом трьох років утримуватися від розірвання шлюбу; Олександр передає в особисту приватну власність Ганни дачний будинок; шлюбний</w:t>
      </w:r>
      <w:r>
        <w:rPr>
          <w:rFonts w:ascii="Times New Roman" w:hAnsi="Times New Roman" w:cs="Times New Roman"/>
          <w:sz w:val="28"/>
          <w:szCs w:val="28"/>
          <w:lang w:val="uk-UA"/>
        </w:rPr>
        <w:t xml:space="preserve"> договір починає діяти через місяць після реєстрації шлюбу; кожен із подружжя може в односторонньому порядку вимагати зміни умов шлюбного договору. </w:t>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000000" w:rsidRDefault="0027481E">
      <w:pPr>
        <w:spacing w:after="0"/>
        <w:ind w:firstLine="708"/>
        <w:jc w:val="both"/>
      </w:pPr>
      <w:r>
        <w:rPr>
          <w:rFonts w:ascii="Times New Roman" w:hAnsi="Times New Roman" w:cs="Times New Roman"/>
          <w:b/>
          <w:bCs/>
          <w:sz w:val="28"/>
          <w:szCs w:val="28"/>
          <w:lang w:val="uk-UA"/>
        </w:rPr>
        <w:t>3.</w:t>
      </w:r>
      <w:r>
        <w:rPr>
          <w:rFonts w:ascii="Times New Roman" w:hAnsi="Times New Roman" w:cs="Times New Roman"/>
          <w:sz w:val="28"/>
          <w:szCs w:val="28"/>
          <w:lang w:val="uk-UA"/>
        </w:rPr>
        <w:t xml:space="preserve"> До появи держави поведінку людей регулювала мораль. Найважливішим документом, прийнятим Генеральною Ас</w:t>
      </w:r>
      <w:r>
        <w:rPr>
          <w:rFonts w:ascii="Times New Roman" w:hAnsi="Times New Roman" w:cs="Times New Roman"/>
          <w:sz w:val="28"/>
          <w:szCs w:val="28"/>
          <w:lang w:val="uk-UA"/>
        </w:rPr>
        <w:t>амблеєю ООН                10 грудня 1948 р. стала Декларація прав дитини. Громадянські права людини – це право на життя, на свободу, на недоторканість, на участь в управлінні державою. Згідно з Конвенцією про права дитини середня освіта повинна бути безко</w:t>
      </w:r>
      <w:r>
        <w:rPr>
          <w:rFonts w:ascii="Times New Roman" w:hAnsi="Times New Roman" w:cs="Times New Roman"/>
          <w:sz w:val="28"/>
          <w:szCs w:val="28"/>
          <w:lang w:val="uk-UA"/>
        </w:rPr>
        <w:t>штовною та обов’язковою. Згідно з українським законодавством діти-особи, які не досягли віку 16 років. Для захисту своїх прав дитина може самостійно звернутися в суд при досягнення 16 років. Врахування думки дитини при вирішенні в сім’ї   будь-якої проблем</w:t>
      </w:r>
      <w:r>
        <w:rPr>
          <w:rFonts w:ascii="Times New Roman" w:hAnsi="Times New Roman" w:cs="Times New Roman"/>
          <w:sz w:val="28"/>
          <w:szCs w:val="28"/>
          <w:lang w:val="uk-UA"/>
        </w:rPr>
        <w:t>и, яка торкається її інтересів, за винятком випадків, що суперечать їх інтересам, обов’язкове з 12 років. Усиновлювачем може бути дієздатна особа віком не молодше 23 років (за винятком, коли усиновлювач є родичем дитини).</w:t>
      </w:r>
    </w:p>
    <w:p w:rsidR="00000000" w:rsidRDefault="0027481E">
      <w:pPr>
        <w:spacing w:after="0"/>
        <w:ind w:firstLine="720"/>
        <w:jc w:val="both"/>
      </w:pPr>
      <w:r>
        <w:rPr>
          <w:rFonts w:ascii="Times New Roman" w:hAnsi="Times New Roman" w:cs="Times New Roman"/>
          <w:i/>
          <w:iCs/>
          <w:sz w:val="28"/>
          <w:szCs w:val="28"/>
          <w:lang w:val="uk-UA"/>
        </w:rPr>
        <w:t>Кількість балів:</w:t>
      </w:r>
      <w:r>
        <w:rPr>
          <w:rFonts w:ascii="Times New Roman" w:hAnsi="Times New Roman" w:cs="Times New Roman"/>
          <w:sz w:val="28"/>
          <w:szCs w:val="28"/>
          <w:lang w:val="uk-UA"/>
        </w:rPr>
        <w:t xml:space="preserve">  </w:t>
      </w:r>
      <w:r>
        <w:rPr>
          <w:rFonts w:ascii="Times New Roman" w:hAnsi="Times New Roman" w:cs="Times New Roman"/>
          <w:i/>
          <w:iCs/>
          <w:sz w:val="28"/>
          <w:szCs w:val="28"/>
          <w:lang w:val="uk-UA"/>
        </w:rPr>
        <w:t>18 б.</w:t>
      </w:r>
    </w:p>
    <w:p w:rsidR="00000000" w:rsidRDefault="0027481E">
      <w:pPr>
        <w:widowControl w:val="0"/>
        <w:spacing w:after="0"/>
        <w:jc w:val="both"/>
        <w:rPr>
          <w:rFonts w:ascii="Times New Roman" w:hAnsi="Times New Roman" w:cs="Times New Roman"/>
          <w:sz w:val="28"/>
          <w:szCs w:val="28"/>
          <w:lang w:val="uk-UA"/>
        </w:rPr>
      </w:pPr>
    </w:p>
    <w:p w:rsidR="00000000" w:rsidRDefault="0027481E">
      <w:pPr>
        <w:widowControl w:val="0"/>
        <w:spacing w:after="0"/>
        <w:ind w:firstLine="708"/>
        <w:jc w:val="both"/>
      </w:pPr>
      <w:r>
        <w:rPr>
          <w:rFonts w:ascii="Times New Roman" w:hAnsi="Times New Roman" w:cs="Times New Roman"/>
          <w:b/>
          <w:bCs/>
          <w:sz w:val="28"/>
          <w:szCs w:val="28"/>
          <w:lang w:val="uk-UA"/>
        </w:rPr>
        <w:t xml:space="preserve">Завдання </w:t>
      </w:r>
      <w:r>
        <w:rPr>
          <w:rFonts w:ascii="Times New Roman" w:hAnsi="Times New Roman" w:cs="Times New Roman"/>
          <w:b/>
          <w:bCs/>
          <w:sz w:val="28"/>
          <w:szCs w:val="28"/>
          <w:lang w:val="uk-UA"/>
        </w:rPr>
        <w:t>І</w:t>
      </w:r>
      <w:r>
        <w:rPr>
          <w:rFonts w:ascii="Times New Roman" w:hAnsi="Times New Roman" w:cs="Times New Roman"/>
          <w:b/>
          <w:bCs/>
          <w:sz w:val="28"/>
          <w:szCs w:val="28"/>
          <w:lang w:val="en-US"/>
        </w:rPr>
        <w:t>V</w:t>
      </w:r>
      <w:r>
        <w:rPr>
          <w:rFonts w:ascii="Times New Roman" w:hAnsi="Times New Roman" w:cs="Times New Roman"/>
          <w:b/>
          <w:bCs/>
          <w:sz w:val="28"/>
          <w:szCs w:val="28"/>
        </w:rPr>
        <w:t xml:space="preserve"> </w:t>
      </w:r>
      <w:r>
        <w:rPr>
          <w:rFonts w:ascii="Times New Roman" w:hAnsi="Times New Roman" w:cs="Times New Roman"/>
          <w:b/>
          <w:bCs/>
          <w:sz w:val="28"/>
          <w:szCs w:val="28"/>
          <w:lang w:val="uk-UA"/>
        </w:rPr>
        <w:t xml:space="preserve">  Задача</w:t>
      </w:r>
    </w:p>
    <w:p w:rsidR="00000000" w:rsidRDefault="0027481E">
      <w:pPr>
        <w:widowControl w:val="0"/>
        <w:spacing w:after="0"/>
        <w:ind w:firstLine="708"/>
        <w:jc w:val="both"/>
      </w:pPr>
      <w:r>
        <w:rPr>
          <w:rFonts w:ascii="Times New Roman" w:hAnsi="Times New Roman" w:cs="Times New Roman"/>
          <w:sz w:val="28"/>
          <w:szCs w:val="28"/>
          <w:lang w:val="uk-UA"/>
        </w:rPr>
        <w:t>1. Дві особи – громадянин Мурашин (19 років) та громадянка Сідорова              (16 років) вирішили відпочити на день міста. Випили 2 літри пива та поверталися    додому.    Перехожий    Пурко    зробив    зауваження Мурашину та Сідоровій щодо</w:t>
      </w:r>
      <w:r>
        <w:rPr>
          <w:rFonts w:ascii="Times New Roman" w:hAnsi="Times New Roman" w:cs="Times New Roman"/>
          <w:sz w:val="28"/>
          <w:szCs w:val="28"/>
          <w:lang w:val="uk-UA"/>
        </w:rPr>
        <w:t xml:space="preserve"> їх поведінки, що їм не сподобалось. Мурашин накинувся з кулаками на Пурко та наніс йому кілька ударів, втрутилась також громадянка Сідорова. Пурко намагався захиститись.    Таким    чином,    Пуркові    було    заподіяно    тілесні ушкодження середньої тя</w:t>
      </w:r>
      <w:r>
        <w:rPr>
          <w:rFonts w:ascii="Times New Roman" w:hAnsi="Times New Roman" w:cs="Times New Roman"/>
          <w:sz w:val="28"/>
          <w:szCs w:val="28"/>
          <w:lang w:val="uk-UA"/>
        </w:rPr>
        <w:t>жкості.</w:t>
      </w:r>
    </w:p>
    <w:p w:rsidR="00000000" w:rsidRDefault="0027481E">
      <w:pPr>
        <w:widowControl w:val="0"/>
        <w:spacing w:after="0"/>
        <w:ind w:firstLine="708"/>
        <w:jc w:val="both"/>
      </w:pPr>
      <w:r>
        <w:rPr>
          <w:rFonts w:ascii="Times New Roman" w:hAnsi="Times New Roman" w:cs="Times New Roman"/>
          <w:b/>
          <w:bCs/>
          <w:sz w:val="28"/>
          <w:szCs w:val="28"/>
          <w:lang w:val="uk-UA"/>
        </w:rPr>
        <w:t>Яке правопорушення вчинено? Розкрийте його склад.</w:t>
      </w:r>
    </w:p>
    <w:p w:rsidR="00000000" w:rsidRDefault="0027481E">
      <w:pPr>
        <w:spacing w:after="0"/>
        <w:ind w:firstLine="720"/>
        <w:jc w:val="both"/>
      </w:pPr>
      <w:r>
        <w:rPr>
          <w:rFonts w:ascii="Times New Roman" w:hAnsi="Times New Roman" w:cs="Times New Roman"/>
          <w:i/>
          <w:iCs/>
          <w:sz w:val="28"/>
          <w:szCs w:val="28"/>
          <w:lang w:val="uk-UA"/>
        </w:rPr>
        <w:t>Кількість балів:</w:t>
      </w:r>
      <w:r>
        <w:rPr>
          <w:rFonts w:ascii="Times New Roman" w:hAnsi="Times New Roman" w:cs="Times New Roman"/>
          <w:sz w:val="28"/>
          <w:szCs w:val="28"/>
          <w:lang w:val="uk-UA"/>
        </w:rPr>
        <w:t xml:space="preserve">  </w:t>
      </w:r>
      <w:r>
        <w:rPr>
          <w:rFonts w:ascii="Times New Roman" w:hAnsi="Times New Roman" w:cs="Times New Roman"/>
          <w:i/>
          <w:iCs/>
          <w:sz w:val="28"/>
          <w:szCs w:val="28"/>
          <w:lang w:val="uk-UA"/>
        </w:rPr>
        <w:t>10 б.</w:t>
      </w:r>
    </w:p>
    <w:p w:rsidR="00000000" w:rsidRDefault="0027481E">
      <w:pPr>
        <w:widowControl w:val="0"/>
        <w:spacing w:after="0"/>
        <w:jc w:val="both"/>
        <w:rPr>
          <w:rFonts w:ascii="Times New Roman" w:hAnsi="Times New Roman" w:cs="Times New Roman"/>
          <w:b/>
          <w:bCs/>
          <w:sz w:val="28"/>
          <w:szCs w:val="28"/>
          <w:lang w:val="uk-UA"/>
        </w:rPr>
      </w:pPr>
    </w:p>
    <w:p w:rsidR="00000000" w:rsidRDefault="0027481E">
      <w:pPr>
        <w:widowControl w:val="0"/>
        <w:spacing w:after="0"/>
        <w:ind w:firstLine="708"/>
        <w:jc w:val="both"/>
      </w:pPr>
      <w:r>
        <w:rPr>
          <w:rFonts w:ascii="Times New Roman" w:hAnsi="Times New Roman" w:cs="Times New Roman"/>
          <w:b/>
          <w:bCs/>
          <w:sz w:val="28"/>
          <w:szCs w:val="28"/>
          <w:lang w:val="uk-UA"/>
        </w:rPr>
        <w:t xml:space="preserve">Завдання </w:t>
      </w:r>
      <w:r>
        <w:rPr>
          <w:rFonts w:ascii="Times New Roman" w:hAnsi="Times New Roman" w:cs="Times New Roman"/>
          <w:b/>
          <w:bCs/>
          <w:sz w:val="28"/>
          <w:szCs w:val="28"/>
          <w:lang w:val="en-US"/>
        </w:rPr>
        <w:t>V</w:t>
      </w:r>
    </w:p>
    <w:p w:rsidR="00000000" w:rsidRDefault="0027481E">
      <w:pPr>
        <w:widowControl w:val="0"/>
        <w:spacing w:after="0"/>
        <w:ind w:firstLine="708"/>
        <w:jc w:val="both"/>
      </w:pPr>
      <w:r>
        <w:rPr>
          <w:rFonts w:ascii="Times New Roman" w:hAnsi="Times New Roman" w:cs="Times New Roman"/>
          <w:b/>
          <w:bCs/>
          <w:sz w:val="28"/>
          <w:szCs w:val="28"/>
          <w:lang w:val="uk-UA"/>
        </w:rPr>
        <w:t>Теоретичні питання</w:t>
      </w:r>
    </w:p>
    <w:p w:rsidR="00000000" w:rsidRDefault="0027481E">
      <w:pPr>
        <w:widowControl w:val="0"/>
        <w:spacing w:after="0"/>
        <w:ind w:firstLine="708"/>
        <w:jc w:val="both"/>
      </w:pPr>
      <w:r>
        <w:rPr>
          <w:rFonts w:ascii="Times New Roman" w:hAnsi="Times New Roman" w:cs="Times New Roman"/>
          <w:sz w:val="28"/>
          <w:szCs w:val="28"/>
          <w:lang w:val="uk-UA"/>
        </w:rPr>
        <w:t>1.Розкрийте особливості цивільно-правової відповідальності неповнолітніх.</w:t>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000000" w:rsidRDefault="0027481E">
      <w:pPr>
        <w:widowControl w:val="0"/>
        <w:spacing w:after="0"/>
        <w:ind w:firstLine="708"/>
        <w:jc w:val="both"/>
      </w:pPr>
      <w:r>
        <w:rPr>
          <w:rFonts w:ascii="Times New Roman" w:hAnsi="Times New Roman" w:cs="Times New Roman"/>
          <w:color w:val="000000"/>
          <w:sz w:val="28"/>
          <w:szCs w:val="28"/>
          <w:lang w:val="uk-UA"/>
        </w:rPr>
        <w:t xml:space="preserve">2. </w:t>
      </w:r>
      <w:r>
        <w:rPr>
          <w:rFonts w:ascii="Times New Roman" w:hAnsi="Times New Roman" w:cs="Times New Roman"/>
          <w:color w:val="000000"/>
          <w:sz w:val="28"/>
          <w:szCs w:val="28"/>
        </w:rPr>
        <w:t xml:space="preserve">Розкрийте зміст одного з правовідносин, учасником якого Ви були </w:t>
      </w:r>
      <w:r>
        <w:rPr>
          <w:rFonts w:ascii="Times New Roman" w:hAnsi="Times New Roman" w:cs="Times New Roman"/>
          <w:color w:val="000000"/>
          <w:sz w:val="28"/>
          <w:szCs w:val="28"/>
        </w:rPr>
        <w:t>минулого тижня.</w:t>
      </w:r>
      <w:r>
        <w:rPr>
          <w:rFonts w:ascii="Times New Roman" w:hAnsi="Times New Roman" w:cs="Times New Roman"/>
          <w:color w:val="000000"/>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000000" w:rsidRDefault="0027481E">
      <w:pPr>
        <w:spacing w:after="0"/>
        <w:ind w:firstLine="708"/>
        <w:jc w:val="both"/>
      </w:pPr>
      <w:r>
        <w:rPr>
          <w:rFonts w:ascii="Times New Roman" w:hAnsi="Times New Roman" w:cs="Times New Roman"/>
          <w:sz w:val="28"/>
          <w:szCs w:val="28"/>
          <w:lang w:val="uk-UA"/>
        </w:rPr>
        <w:t>3. Укажіть спільні та відмінні риси представницької та безпосередньої демократії.</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000000" w:rsidRDefault="0027481E">
      <w:pPr>
        <w:spacing w:after="0"/>
        <w:ind w:firstLine="708"/>
        <w:jc w:val="both"/>
      </w:pPr>
      <w:r>
        <w:rPr>
          <w:rFonts w:ascii="Times New Roman" w:hAnsi="Times New Roman" w:cs="Times New Roman"/>
          <w:sz w:val="28"/>
          <w:szCs w:val="28"/>
          <w:lang w:val="uk-UA"/>
        </w:rPr>
        <w:t>4. Перерахуйте обов’язки споживачів за цивільним законодавством.</w:t>
      </w:r>
      <w:r>
        <w:rPr>
          <w:rFonts w:ascii="Times New Roman" w:hAnsi="Times New Roman" w:cs="Times New Roman"/>
          <w:sz w:val="28"/>
          <w:szCs w:val="28"/>
          <w:lang w:val="uk-UA"/>
        </w:rPr>
        <w:tab/>
      </w:r>
    </w:p>
    <w:p w:rsidR="00000000" w:rsidRDefault="0027481E">
      <w:pPr>
        <w:widowControl w:val="0"/>
        <w:spacing w:after="0"/>
        <w:ind w:firstLine="708"/>
        <w:jc w:val="both"/>
      </w:pPr>
      <w:r>
        <w:rPr>
          <w:rFonts w:ascii="Times New Roman" w:hAnsi="Times New Roman" w:cs="Times New Roman"/>
          <w:color w:val="000000"/>
          <w:sz w:val="28"/>
          <w:szCs w:val="28"/>
          <w:lang w:val="uk-UA"/>
        </w:rPr>
        <w:t>5. Поясніть, що означає «альтернативна (невійськова) служба». Визначте осіб, які</w:t>
      </w:r>
      <w:r>
        <w:rPr>
          <w:rFonts w:ascii="Times New Roman" w:hAnsi="Times New Roman" w:cs="Times New Roman"/>
          <w:color w:val="000000"/>
          <w:sz w:val="28"/>
          <w:szCs w:val="28"/>
          <w:lang w:val="uk-UA"/>
        </w:rPr>
        <w:t xml:space="preserve"> можуть</w:t>
      </w:r>
      <w:r>
        <w:rPr>
          <w:rFonts w:ascii="Times New Roman" w:hAnsi="Times New Roman" w:cs="Times New Roman"/>
          <w:color w:val="000000"/>
          <w:sz w:val="28"/>
          <w:szCs w:val="28"/>
          <w:lang w:val="uk-UA"/>
        </w:rPr>
        <w:tab/>
        <w:t xml:space="preserve">бути направлені для проходження альтернативної служби. </w:t>
      </w:r>
    </w:p>
    <w:p w:rsidR="00000000" w:rsidRDefault="0027481E">
      <w:pPr>
        <w:widowControl w:val="0"/>
        <w:spacing w:after="0"/>
        <w:jc w:val="both"/>
      </w:pPr>
      <w:r>
        <w:rPr>
          <w:rFonts w:ascii="Times New Roman" w:hAnsi="Times New Roman" w:cs="Times New Roman"/>
          <w:i/>
          <w:iCs/>
          <w:color w:val="000000"/>
          <w:sz w:val="28"/>
          <w:szCs w:val="28"/>
          <w:lang w:val="uk-UA"/>
        </w:rPr>
        <w:t>Кількість балів:</w:t>
      </w:r>
      <w:r>
        <w:rPr>
          <w:rFonts w:ascii="Times New Roman" w:hAnsi="Times New Roman" w:cs="Times New Roman"/>
          <w:color w:val="000000"/>
          <w:sz w:val="28"/>
          <w:szCs w:val="28"/>
          <w:lang w:val="uk-UA"/>
        </w:rPr>
        <w:t xml:space="preserve"> </w:t>
      </w:r>
      <w:r>
        <w:rPr>
          <w:rFonts w:ascii="Times New Roman" w:hAnsi="Times New Roman" w:cs="Times New Roman"/>
          <w:i/>
          <w:iCs/>
          <w:color w:val="000000"/>
          <w:sz w:val="28"/>
          <w:szCs w:val="28"/>
          <w:lang w:val="uk-UA"/>
        </w:rPr>
        <w:t>12 б.</w:t>
      </w:r>
    </w:p>
    <w:p w:rsidR="00000000" w:rsidRDefault="0027481E">
      <w:pPr>
        <w:widowControl w:val="0"/>
        <w:spacing w:after="0"/>
        <w:jc w:val="both"/>
        <w:rPr>
          <w:rFonts w:ascii="Times New Roman" w:hAnsi="Times New Roman" w:cs="Times New Roman"/>
          <w:b/>
          <w:bCs/>
          <w:sz w:val="28"/>
          <w:szCs w:val="28"/>
          <w:lang w:val="uk-UA"/>
        </w:rPr>
      </w:pPr>
    </w:p>
    <w:p w:rsidR="00000000" w:rsidRDefault="0027481E">
      <w:pPr>
        <w:widowControl w:val="0"/>
        <w:spacing w:after="0"/>
        <w:jc w:val="both"/>
      </w:pPr>
      <w:r>
        <w:rPr>
          <w:rFonts w:ascii="Times New Roman" w:hAnsi="Times New Roman" w:cs="Times New Roman"/>
          <w:b/>
          <w:bCs/>
          <w:sz w:val="28"/>
          <w:szCs w:val="28"/>
          <w:lang w:val="uk-UA"/>
        </w:rPr>
        <w:t xml:space="preserve">Завдання </w:t>
      </w:r>
      <w:r>
        <w:rPr>
          <w:rFonts w:ascii="Times New Roman" w:hAnsi="Times New Roman" w:cs="Times New Roman"/>
          <w:b/>
          <w:bCs/>
          <w:sz w:val="28"/>
          <w:szCs w:val="28"/>
          <w:lang w:val="en-US"/>
        </w:rPr>
        <w:t>VI</w:t>
      </w:r>
    </w:p>
    <w:p w:rsidR="00000000" w:rsidRDefault="0027481E">
      <w:pPr>
        <w:widowControl w:val="0"/>
        <w:spacing w:after="0"/>
        <w:jc w:val="both"/>
      </w:pPr>
      <w:r>
        <w:rPr>
          <w:rFonts w:ascii="Times New Roman" w:hAnsi="Times New Roman" w:cs="Times New Roman"/>
          <w:b/>
          <w:bCs/>
          <w:sz w:val="28"/>
          <w:szCs w:val="28"/>
          <w:lang w:val="uk-UA"/>
        </w:rPr>
        <w:t xml:space="preserve">Заповніть таблицю «Види дієздатності» </w:t>
      </w:r>
    </w:p>
    <w:p w:rsidR="00000000" w:rsidRDefault="0027481E">
      <w:pPr>
        <w:spacing w:after="0"/>
        <w:ind w:firstLine="720"/>
        <w:jc w:val="both"/>
      </w:pPr>
      <w:r>
        <w:rPr>
          <w:rFonts w:ascii="Times New Roman" w:hAnsi="Times New Roman" w:cs="Times New Roman"/>
          <w:sz w:val="28"/>
          <w:szCs w:val="28"/>
          <w:lang w:val="uk-UA"/>
        </w:rPr>
        <w:t xml:space="preserve">Кількість балів: </w:t>
      </w:r>
      <w:r>
        <w:rPr>
          <w:rFonts w:ascii="Times New Roman" w:hAnsi="Times New Roman" w:cs="Times New Roman"/>
          <w:i/>
          <w:iCs/>
          <w:sz w:val="28"/>
          <w:szCs w:val="28"/>
          <w:lang w:val="uk-UA"/>
        </w:rPr>
        <w:t>15 б.</w:t>
      </w:r>
    </w:p>
    <w:p w:rsidR="00000000" w:rsidRDefault="0027481E">
      <w:pPr>
        <w:widowControl w:val="0"/>
        <w:spacing w:after="0"/>
        <w:jc w:val="both"/>
        <w:rPr>
          <w:rFonts w:ascii="Times New Roman" w:hAnsi="Times New Roman" w:cs="Times New Roman"/>
          <w:b/>
          <w:bCs/>
          <w:sz w:val="28"/>
          <w:szCs w:val="28"/>
          <w:lang w:val="uk-UA"/>
        </w:rPr>
      </w:pPr>
    </w:p>
    <w:p w:rsidR="00000000" w:rsidRDefault="0027481E">
      <w:pPr>
        <w:widowControl w:val="0"/>
        <w:spacing w:after="0"/>
        <w:jc w:val="both"/>
        <w:rPr>
          <w:rFonts w:ascii="Times New Roman" w:hAnsi="Times New Roman" w:cs="Times New Roman"/>
          <w:b/>
          <w:bCs/>
          <w:sz w:val="28"/>
          <w:szCs w:val="28"/>
          <w:lang w:val="uk-UA"/>
        </w:rPr>
      </w:pPr>
    </w:p>
    <w:p w:rsidR="00000000" w:rsidRDefault="0027481E">
      <w:pPr>
        <w:widowControl w:val="0"/>
        <w:spacing w:after="0"/>
        <w:jc w:val="both"/>
      </w:pPr>
      <w:r>
        <w:rPr>
          <w:rFonts w:ascii="Times New Roman" w:hAnsi="Times New Roman" w:cs="Times New Roman"/>
          <w:b/>
          <w:bCs/>
          <w:sz w:val="28"/>
          <w:szCs w:val="28"/>
          <w:lang w:val="uk-UA"/>
        </w:rPr>
        <w:t xml:space="preserve">Завдання </w:t>
      </w:r>
      <w:r>
        <w:rPr>
          <w:rFonts w:ascii="Times New Roman" w:hAnsi="Times New Roman" w:cs="Times New Roman"/>
          <w:b/>
          <w:bCs/>
          <w:sz w:val="28"/>
          <w:szCs w:val="28"/>
          <w:lang w:val="en-US"/>
        </w:rPr>
        <w:t>VI</w:t>
      </w:r>
      <w:r>
        <w:rPr>
          <w:rFonts w:ascii="Times New Roman" w:hAnsi="Times New Roman" w:cs="Times New Roman"/>
          <w:b/>
          <w:bCs/>
          <w:sz w:val="28"/>
          <w:szCs w:val="28"/>
          <w:lang w:val="uk-UA"/>
        </w:rPr>
        <w:t>І</w:t>
      </w:r>
    </w:p>
    <w:p w:rsidR="00000000" w:rsidRDefault="0027481E">
      <w:pPr>
        <w:widowControl w:val="0"/>
        <w:spacing w:after="0"/>
        <w:jc w:val="both"/>
      </w:pPr>
      <w:r>
        <w:rPr>
          <w:rFonts w:ascii="Times New Roman" w:hAnsi="Times New Roman" w:cs="Times New Roman"/>
          <w:b/>
          <w:bCs/>
          <w:sz w:val="28"/>
          <w:szCs w:val="28"/>
          <w:lang w:val="uk-UA"/>
        </w:rPr>
        <w:t>Заповніть таблицю «Цивільно-правові договори»</w:t>
      </w:r>
      <w:r>
        <w:rPr>
          <w:rFonts w:ascii="Times New Roman" w:hAnsi="Times New Roman" w:cs="Times New Roman"/>
          <w:b/>
          <w:bCs/>
          <w:sz w:val="28"/>
          <w:szCs w:val="28"/>
          <w:lang w:val="uk-UA"/>
        </w:rPr>
        <w:tab/>
      </w:r>
    </w:p>
    <w:p w:rsidR="00000000" w:rsidRDefault="0027481E">
      <w:pPr>
        <w:widowControl w:val="0"/>
        <w:spacing w:after="0"/>
        <w:jc w:val="both"/>
      </w:pPr>
      <w:r>
        <w:rPr>
          <w:rFonts w:ascii="Times New Roman" w:hAnsi="Times New Roman" w:cs="Times New Roman"/>
          <w:b/>
          <w:bCs/>
          <w:sz w:val="28"/>
          <w:szCs w:val="28"/>
          <w:lang w:val="uk-UA"/>
        </w:rPr>
        <w:tab/>
      </w:r>
      <w:r>
        <w:rPr>
          <w:rFonts w:ascii="Times New Roman" w:hAnsi="Times New Roman" w:cs="Times New Roman"/>
          <w:sz w:val="28"/>
          <w:szCs w:val="28"/>
          <w:lang w:val="uk-UA"/>
        </w:rPr>
        <w:t xml:space="preserve">Кількість балів: </w:t>
      </w:r>
      <w:r>
        <w:rPr>
          <w:rFonts w:ascii="Times New Roman" w:hAnsi="Times New Roman" w:cs="Times New Roman"/>
          <w:i/>
          <w:iCs/>
          <w:sz w:val="28"/>
          <w:szCs w:val="28"/>
          <w:lang w:val="uk-UA"/>
        </w:rPr>
        <w:t>9 б.</w:t>
      </w:r>
    </w:p>
    <w:p w:rsidR="00000000" w:rsidRDefault="0027481E">
      <w:pPr>
        <w:widowControl w:val="0"/>
        <w:spacing w:after="0"/>
        <w:jc w:val="both"/>
      </w:pPr>
      <w:r>
        <w:rPr>
          <w:rFonts w:ascii="Times New Roman" w:hAnsi="Times New Roman" w:cs="Times New Roman"/>
          <w:b/>
          <w:bCs/>
          <w:sz w:val="28"/>
          <w:szCs w:val="28"/>
          <w:lang w:val="uk-UA"/>
        </w:rPr>
        <w:tab/>
      </w:r>
    </w:p>
    <w:p w:rsidR="00000000" w:rsidRDefault="0027481E">
      <w:pPr>
        <w:widowControl w:val="0"/>
        <w:spacing w:after="0"/>
        <w:jc w:val="both"/>
        <w:rPr>
          <w:rFonts w:ascii="Times New Roman" w:hAnsi="Times New Roman" w:cs="Times New Roman"/>
          <w:b/>
          <w:bCs/>
          <w:sz w:val="28"/>
          <w:szCs w:val="28"/>
          <w:lang w:val="uk-UA"/>
        </w:rPr>
      </w:pPr>
    </w:p>
    <w:p w:rsidR="00000000" w:rsidRDefault="0027481E">
      <w:pPr>
        <w:widowControl w:val="0"/>
        <w:spacing w:after="0"/>
        <w:ind w:firstLine="708"/>
        <w:jc w:val="both"/>
      </w:pPr>
      <w:r>
        <w:rPr>
          <w:rFonts w:ascii="Times New Roman" w:hAnsi="Times New Roman" w:cs="Times New Roman"/>
          <w:b/>
          <w:bCs/>
          <w:sz w:val="28"/>
          <w:szCs w:val="28"/>
          <w:lang w:val="uk-UA"/>
        </w:rPr>
        <w:t>Загаль</w:t>
      </w:r>
      <w:r>
        <w:rPr>
          <w:rFonts w:ascii="Times New Roman" w:hAnsi="Times New Roman" w:cs="Times New Roman"/>
          <w:b/>
          <w:bCs/>
          <w:sz w:val="28"/>
          <w:szCs w:val="28"/>
          <w:lang w:val="uk-UA"/>
        </w:rPr>
        <w:t xml:space="preserve">на кількість балів: </w:t>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t xml:space="preserve">103 б. </w:t>
      </w:r>
    </w:p>
    <w:p w:rsidR="00000000" w:rsidRDefault="0027481E">
      <w:pPr>
        <w:widowControl w:val="0"/>
        <w:spacing w:after="0"/>
        <w:ind w:firstLine="708"/>
        <w:jc w:val="both"/>
      </w:pPr>
    </w:p>
    <w:p w:rsidR="00000000" w:rsidRDefault="0027481E">
      <w:pPr>
        <w:pageBreakBefore/>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r>
        <w:rPr>
          <w:noProof/>
        </w:rPr>
        <w:drawing>
          <wp:anchor distT="0" distB="0" distL="114935" distR="114935" simplePos="0" relativeHeight="251660800" behindDoc="0" locked="0" layoutInCell="1" allowOverlap="1">
            <wp:simplePos x="0" y="0"/>
            <wp:positionH relativeFrom="column">
              <wp:posOffset>52070</wp:posOffset>
            </wp:positionH>
            <wp:positionV relativeFrom="paragraph">
              <wp:posOffset>-312420</wp:posOffset>
            </wp:positionV>
            <wp:extent cx="6114415" cy="9467215"/>
            <wp:effectExtent l="0" t="0" r="635" b="635"/>
            <wp:wrapNone/>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415" cy="9467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both"/>
        <w:rPr>
          <w:rFonts w:ascii="Times New Roman" w:hAnsi="Times New Roman" w:cs="Times New Roman"/>
          <w:b/>
          <w:bCs/>
          <w:sz w:val="28"/>
          <w:szCs w:val="28"/>
          <w:lang w:val="uk-UA"/>
        </w:rPr>
      </w:pPr>
    </w:p>
    <w:p w:rsidR="00000000" w:rsidRDefault="0027481E">
      <w:pPr>
        <w:widowControl w:val="0"/>
        <w:spacing w:after="0"/>
        <w:ind w:firstLine="708"/>
        <w:jc w:val="center"/>
        <w:rPr>
          <w:lang w:val="uk-UA"/>
        </w:rPr>
      </w:pPr>
    </w:p>
    <w:p w:rsidR="00000000" w:rsidRDefault="0027481E">
      <w:pPr>
        <w:pageBreakBefore/>
        <w:widowControl w:val="0"/>
        <w:spacing w:after="0"/>
        <w:ind w:firstLine="708"/>
        <w:jc w:val="center"/>
        <w:rPr>
          <w:lang w:val="uk-UA"/>
        </w:rPr>
      </w:pPr>
      <w:r>
        <w:rPr>
          <w:noProof/>
        </w:rPr>
        <w:drawing>
          <wp:anchor distT="0" distB="0" distL="114935" distR="114935" simplePos="0" relativeHeight="251661824" behindDoc="0" locked="0" layoutInCell="1" allowOverlap="1">
            <wp:simplePos x="0" y="0"/>
            <wp:positionH relativeFrom="column">
              <wp:posOffset>-123825</wp:posOffset>
            </wp:positionH>
            <wp:positionV relativeFrom="paragraph">
              <wp:posOffset>-151130</wp:posOffset>
            </wp:positionV>
            <wp:extent cx="6114415" cy="9391015"/>
            <wp:effectExtent l="0" t="0" r="635" b="63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4415" cy="93910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27481E">
      <w:pPr>
        <w:pageBreakBefore/>
        <w:widowControl w:val="0"/>
        <w:spacing w:after="0"/>
        <w:ind w:firstLine="708"/>
        <w:jc w:val="center"/>
        <w:rPr>
          <w:lang w:val="uk-UA"/>
        </w:rPr>
      </w:pPr>
      <w:r>
        <w:rPr>
          <w:noProof/>
        </w:rPr>
        <w:drawing>
          <wp:anchor distT="0" distB="0" distL="114935" distR="114935" simplePos="0" relativeHeight="251662848" behindDoc="0" locked="0" layoutInCell="1" allowOverlap="1">
            <wp:simplePos x="0" y="0"/>
            <wp:positionH relativeFrom="column">
              <wp:posOffset>384175</wp:posOffset>
            </wp:positionH>
            <wp:positionV relativeFrom="paragraph">
              <wp:posOffset>68580</wp:posOffset>
            </wp:positionV>
            <wp:extent cx="6116320" cy="9458960"/>
            <wp:effectExtent l="0" t="0" r="0" b="889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9458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27481E">
      <w:pPr>
        <w:pageBreakBefore/>
        <w:widowControl w:val="0"/>
        <w:spacing w:after="0"/>
        <w:ind w:firstLine="708"/>
        <w:jc w:val="center"/>
        <w:rPr>
          <w:lang w:val="uk-UA"/>
        </w:rPr>
      </w:pPr>
      <w:r>
        <w:rPr>
          <w:noProof/>
        </w:rPr>
        <w:drawing>
          <wp:anchor distT="0" distB="0" distL="114935" distR="114935" simplePos="0" relativeHeight="251663872" behindDoc="0" locked="0" layoutInCell="1" allowOverlap="1">
            <wp:simplePos x="0" y="0"/>
            <wp:positionH relativeFrom="column">
              <wp:posOffset>808990</wp:posOffset>
            </wp:positionH>
            <wp:positionV relativeFrom="paragraph">
              <wp:posOffset>-294005</wp:posOffset>
            </wp:positionV>
            <wp:extent cx="4192905" cy="964755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2905" cy="9647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27481E">
      <w:pPr>
        <w:pageBreakBefore/>
        <w:widowControl w:val="0"/>
        <w:spacing w:after="0"/>
        <w:ind w:firstLine="708"/>
        <w:jc w:val="center"/>
      </w:pPr>
      <w:r>
        <w:rPr>
          <w:rFonts w:ascii="Times New Roman" w:hAnsi="Times New Roman" w:cs="Times New Roman"/>
          <w:b/>
          <w:bCs/>
          <w:sz w:val="28"/>
          <w:szCs w:val="28"/>
          <w:lang w:val="uk-UA"/>
        </w:rPr>
        <w:t>Завдання ІІІ етапу</w:t>
      </w:r>
    </w:p>
    <w:p w:rsidR="00000000" w:rsidRDefault="0027481E">
      <w:pPr>
        <w:spacing w:after="0"/>
        <w:jc w:val="center"/>
      </w:pPr>
      <w:r>
        <w:rPr>
          <w:rFonts w:ascii="Times New Roman" w:hAnsi="Times New Roman" w:cs="Times New Roman"/>
          <w:b/>
          <w:bCs/>
          <w:sz w:val="28"/>
          <w:szCs w:val="28"/>
          <w:lang w:val="uk-UA"/>
        </w:rPr>
        <w:t>Всеукраїнської учнівської олімпіади  з правознавства</w:t>
      </w:r>
    </w:p>
    <w:p w:rsidR="00000000" w:rsidRDefault="0027481E">
      <w:pPr>
        <w:spacing w:after="0"/>
        <w:jc w:val="center"/>
      </w:pPr>
      <w:r>
        <w:rPr>
          <w:rFonts w:ascii="Times New Roman" w:hAnsi="Times New Roman" w:cs="Times New Roman"/>
          <w:b/>
          <w:bCs/>
          <w:sz w:val="28"/>
          <w:szCs w:val="28"/>
          <w:lang w:val="uk-UA"/>
        </w:rPr>
        <w:t>2015-2016 н.р.</w:t>
      </w:r>
    </w:p>
    <w:p w:rsidR="00000000" w:rsidRDefault="0027481E">
      <w:pPr>
        <w:spacing w:after="0"/>
        <w:jc w:val="center"/>
      </w:pPr>
      <w:r>
        <w:rPr>
          <w:rFonts w:ascii="Times New Roman" w:hAnsi="Times New Roman" w:cs="Times New Roman"/>
          <w:b/>
          <w:bCs/>
          <w:sz w:val="28"/>
          <w:szCs w:val="28"/>
          <w:lang w:val="uk-UA"/>
        </w:rPr>
        <w:t>10 клас</w:t>
      </w:r>
    </w:p>
    <w:p w:rsidR="00000000" w:rsidRDefault="0027481E">
      <w:pPr>
        <w:spacing w:after="0"/>
        <w:rPr>
          <w:rFonts w:ascii="Times New Roman" w:hAnsi="Times New Roman" w:cs="Times New Roman"/>
          <w:sz w:val="28"/>
          <w:szCs w:val="28"/>
          <w:lang w:val="uk-UA"/>
        </w:rPr>
      </w:pPr>
    </w:p>
    <w:p w:rsidR="00000000" w:rsidRDefault="0027481E">
      <w:pPr>
        <w:spacing w:after="0"/>
      </w:pPr>
      <w:r>
        <w:rPr>
          <w:rFonts w:ascii="Times New Roman" w:hAnsi="Times New Roman" w:cs="Times New Roman"/>
          <w:b/>
          <w:bCs/>
          <w:sz w:val="28"/>
          <w:szCs w:val="28"/>
          <w:lang w:val="uk-UA"/>
        </w:rPr>
        <w:t>Завдання І</w:t>
      </w:r>
    </w:p>
    <w:p w:rsidR="00000000" w:rsidRDefault="0027481E">
      <w:pPr>
        <w:spacing w:after="0"/>
        <w:ind w:firstLine="540"/>
        <w:jc w:val="both"/>
      </w:pPr>
      <w:r>
        <w:rPr>
          <w:rFonts w:ascii="Times New Roman" w:hAnsi="Times New Roman" w:cs="Times New Roman"/>
          <w:b/>
          <w:bCs/>
          <w:sz w:val="28"/>
          <w:szCs w:val="28"/>
          <w:lang w:val="uk-UA"/>
        </w:rPr>
        <w:t>Задача 1</w:t>
      </w:r>
    </w:p>
    <w:p w:rsidR="00000000" w:rsidRDefault="0027481E">
      <w:pPr>
        <w:spacing w:after="0"/>
        <w:ind w:firstLine="540"/>
        <w:jc w:val="both"/>
      </w:pPr>
      <w:r>
        <w:rPr>
          <w:rFonts w:ascii="Times New Roman" w:hAnsi="Times New Roman" w:cs="Times New Roman"/>
          <w:sz w:val="28"/>
          <w:szCs w:val="28"/>
          <w:lang w:val="uk-UA"/>
        </w:rPr>
        <w:t xml:space="preserve">Микола та Яна уклали шлюб у 1980 році. </w:t>
      </w:r>
      <w:r>
        <w:rPr>
          <w:rFonts w:ascii="Times New Roman" w:hAnsi="Times New Roman" w:cs="Times New Roman"/>
          <w:sz w:val="28"/>
          <w:szCs w:val="28"/>
          <w:lang w:val="uk-UA"/>
        </w:rPr>
        <w:t>У 1982 році у них на</w:t>
      </w:r>
      <w:r>
        <w:rPr>
          <w:rFonts w:ascii="Times New Roman" w:hAnsi="Times New Roman" w:cs="Times New Roman"/>
          <w:sz w:val="28"/>
          <w:szCs w:val="28"/>
          <w:lang w:val="uk-UA"/>
        </w:rPr>
        <w:softHyphen/>
        <w:t>родився син Максим, я</w:t>
      </w:r>
      <w:r>
        <w:rPr>
          <w:rFonts w:ascii="Times New Roman" w:hAnsi="Times New Roman" w:cs="Times New Roman"/>
          <w:sz w:val="28"/>
          <w:szCs w:val="28"/>
          <w:lang w:val="uk-UA"/>
        </w:rPr>
        <w:t>кий проживав зі своїми батьками до дня своєї смерті. У січні 2004 року Микола та Яна добровільно взяли на виховання та спільне проживання десятирічну Олесю та п'ятнадцятирічного Олега. Олег проживав у сім'ї Миколи та Яни до закінчення вузу, а саме – до 1-г</w:t>
      </w:r>
      <w:r>
        <w:rPr>
          <w:rFonts w:ascii="Times New Roman" w:hAnsi="Times New Roman" w:cs="Times New Roman"/>
          <w:sz w:val="28"/>
          <w:szCs w:val="28"/>
          <w:lang w:val="uk-UA"/>
        </w:rPr>
        <w:t>о липня 2011 року. Олеся про</w:t>
      </w:r>
      <w:r>
        <w:rPr>
          <w:rFonts w:ascii="Times New Roman" w:hAnsi="Times New Roman" w:cs="Times New Roman"/>
          <w:sz w:val="28"/>
          <w:szCs w:val="28"/>
          <w:lang w:val="uk-UA"/>
        </w:rPr>
        <w:softHyphen/>
        <w:t>живала в сім'ї Миколи та Яни до їх смерті (25 грудня 2011 року).  25 грудня 2011 року Микола, Яна та Максим потрапили в автомо</w:t>
      </w:r>
      <w:r>
        <w:rPr>
          <w:rFonts w:ascii="Times New Roman" w:hAnsi="Times New Roman" w:cs="Times New Roman"/>
          <w:sz w:val="28"/>
          <w:szCs w:val="28"/>
          <w:lang w:val="uk-UA"/>
        </w:rPr>
        <w:softHyphen/>
        <w:t>більну катастрофу. Микола помер на місці аварії о 10 годині 15 хвилин. Яна померла в лікарні через ш</w:t>
      </w:r>
      <w:r>
        <w:rPr>
          <w:rFonts w:ascii="Times New Roman" w:hAnsi="Times New Roman" w:cs="Times New Roman"/>
          <w:sz w:val="28"/>
          <w:szCs w:val="28"/>
          <w:lang w:val="uk-UA"/>
        </w:rPr>
        <w:t>ість годин, а Максим помер того самого дня о 23 годині  55 хвилин. У Яни, яка виховувалася в дитбудинку, родичів не було. У Миколи був брат Теодор, який за місяць до автомобільної аварії, будучи у стані сп'яніння, під час сварки зробив невдалу спробу закол</w:t>
      </w:r>
      <w:r>
        <w:rPr>
          <w:rFonts w:ascii="Times New Roman" w:hAnsi="Times New Roman" w:cs="Times New Roman"/>
          <w:sz w:val="28"/>
          <w:szCs w:val="28"/>
          <w:lang w:val="uk-UA"/>
        </w:rPr>
        <w:t>оти ножем Миколу. У Мак</w:t>
      </w:r>
      <w:r>
        <w:rPr>
          <w:rFonts w:ascii="Times New Roman" w:hAnsi="Times New Roman" w:cs="Times New Roman"/>
          <w:sz w:val="28"/>
          <w:szCs w:val="28"/>
          <w:lang w:val="uk-UA"/>
        </w:rPr>
        <w:softHyphen/>
        <w:t xml:space="preserve">сима не було ані дітей, ані дружини. Ніхто із спадкодавців заповіту не залишив. Хто успадкує майно за померлими? </w:t>
      </w:r>
    </w:p>
    <w:p w:rsidR="00000000" w:rsidRDefault="0027481E">
      <w:pPr>
        <w:spacing w:after="0"/>
        <w:ind w:firstLine="540"/>
        <w:jc w:val="both"/>
      </w:pPr>
      <w:r>
        <w:rPr>
          <w:rFonts w:ascii="Times New Roman" w:hAnsi="Times New Roman" w:cs="Times New Roman"/>
          <w:b/>
          <w:bCs/>
          <w:sz w:val="28"/>
          <w:szCs w:val="28"/>
          <w:lang w:val="uk-UA"/>
        </w:rPr>
        <w:t>Свою відповідь обґрунтуйте.</w:t>
      </w:r>
    </w:p>
    <w:p w:rsidR="00000000" w:rsidRDefault="0027481E">
      <w:pPr>
        <w:spacing w:after="0"/>
        <w:rPr>
          <w:rFonts w:ascii="Times New Roman" w:hAnsi="Times New Roman" w:cs="Times New Roman"/>
          <w:sz w:val="28"/>
          <w:szCs w:val="28"/>
          <w:lang w:val="uk-UA"/>
        </w:rPr>
      </w:pPr>
    </w:p>
    <w:p w:rsidR="00000000" w:rsidRDefault="0027481E">
      <w:pPr>
        <w:spacing w:after="0"/>
        <w:ind w:firstLine="540"/>
        <w:jc w:val="both"/>
      </w:pPr>
      <w:r>
        <w:rPr>
          <w:rFonts w:ascii="Times New Roman" w:hAnsi="Times New Roman" w:cs="Times New Roman"/>
          <w:b/>
          <w:bCs/>
          <w:sz w:val="28"/>
          <w:szCs w:val="28"/>
          <w:lang w:val="uk-UA"/>
        </w:rPr>
        <w:t>Задача 2</w:t>
      </w:r>
    </w:p>
    <w:p w:rsidR="00000000" w:rsidRDefault="0027481E">
      <w:pPr>
        <w:spacing w:after="0"/>
        <w:ind w:firstLine="540"/>
        <w:jc w:val="both"/>
      </w:pPr>
      <w:r>
        <w:rPr>
          <w:rFonts w:ascii="Times New Roman" w:hAnsi="Times New Roman" w:cs="Times New Roman"/>
          <w:sz w:val="28"/>
          <w:szCs w:val="28"/>
          <w:lang w:val="uk-UA"/>
        </w:rPr>
        <w:t>Спадкодавець Максим мав дружину Власту, сина Петра, а також дочок Марію та Ганна</w:t>
      </w:r>
      <w:r>
        <w:rPr>
          <w:rFonts w:ascii="Times New Roman" w:hAnsi="Times New Roman" w:cs="Times New Roman"/>
          <w:sz w:val="28"/>
          <w:szCs w:val="28"/>
          <w:lang w:val="uk-UA"/>
        </w:rPr>
        <w:t>. 2 грудня 2009 року Максим склав заповіт, за яким будинок заповів синові, автомобіль дружині, а земельну ділянку Марії.  10 лютого                 2010 року Максим склав новий заповіт, за яким земельну ділянку заповів Ганні. 5 серпня під час сварки, будуч</w:t>
      </w:r>
      <w:r>
        <w:rPr>
          <w:rFonts w:ascii="Times New Roman" w:hAnsi="Times New Roman" w:cs="Times New Roman"/>
          <w:sz w:val="28"/>
          <w:szCs w:val="28"/>
          <w:lang w:val="uk-UA"/>
        </w:rPr>
        <w:t xml:space="preserve">и у нетверезому стані, Ганна скоїла умисне вбивство свого батька, що було встановлено вироком суду, який вступив у законну силу. </w:t>
      </w:r>
    </w:p>
    <w:p w:rsidR="00000000" w:rsidRDefault="0027481E">
      <w:pPr>
        <w:spacing w:after="0"/>
        <w:ind w:firstLine="540"/>
        <w:jc w:val="both"/>
      </w:pPr>
      <w:r>
        <w:rPr>
          <w:rFonts w:ascii="Times New Roman" w:hAnsi="Times New Roman" w:cs="Times New Roman"/>
          <w:b/>
          <w:bCs/>
          <w:sz w:val="28"/>
          <w:szCs w:val="28"/>
          <w:lang w:val="uk-UA"/>
        </w:rPr>
        <w:t>Як буде розподілена спадщина? Свою відповідь обґрунтуйте.</w:t>
      </w:r>
    </w:p>
    <w:p w:rsidR="00000000" w:rsidRDefault="0027481E">
      <w:pPr>
        <w:spacing w:after="0"/>
        <w:rPr>
          <w:rFonts w:ascii="Times New Roman" w:hAnsi="Times New Roman" w:cs="Times New Roman"/>
          <w:sz w:val="28"/>
          <w:szCs w:val="28"/>
          <w:lang w:val="uk-UA"/>
        </w:rPr>
      </w:pPr>
    </w:p>
    <w:p w:rsidR="00000000" w:rsidRDefault="0027481E">
      <w:pPr>
        <w:spacing w:after="0"/>
        <w:ind w:firstLine="540"/>
        <w:jc w:val="both"/>
      </w:pPr>
      <w:r>
        <w:rPr>
          <w:rFonts w:ascii="Times New Roman" w:hAnsi="Times New Roman" w:cs="Times New Roman"/>
          <w:b/>
          <w:bCs/>
          <w:sz w:val="28"/>
          <w:szCs w:val="28"/>
          <w:lang w:val="uk-UA"/>
        </w:rPr>
        <w:t>Задача 3</w:t>
      </w:r>
    </w:p>
    <w:p w:rsidR="00000000" w:rsidRDefault="0027481E">
      <w:pPr>
        <w:spacing w:after="0"/>
        <w:ind w:firstLine="540"/>
        <w:jc w:val="both"/>
      </w:pPr>
      <w:r>
        <w:rPr>
          <w:rFonts w:ascii="Times New Roman" w:hAnsi="Times New Roman" w:cs="Times New Roman"/>
          <w:sz w:val="28"/>
          <w:szCs w:val="28"/>
          <w:lang w:val="uk-UA"/>
        </w:rPr>
        <w:t>Петро народився 5-го січня 1993 року. 5-го лютого 2010 рок</w:t>
      </w:r>
      <w:r>
        <w:rPr>
          <w:rFonts w:ascii="Times New Roman" w:hAnsi="Times New Roman" w:cs="Times New Roman"/>
          <w:sz w:val="28"/>
          <w:szCs w:val="28"/>
          <w:lang w:val="uk-UA"/>
        </w:rPr>
        <w:t>у його було прийнято на роботу слюсарем на машинобудів</w:t>
      </w:r>
      <w:r>
        <w:rPr>
          <w:rFonts w:ascii="Times New Roman" w:hAnsi="Times New Roman" w:cs="Times New Roman"/>
          <w:sz w:val="28"/>
          <w:szCs w:val="28"/>
          <w:lang w:val="uk-UA"/>
        </w:rPr>
        <w:softHyphen/>
        <w:t>ний завод. Протягом п'яти місяців його 10 разів залучали до ро</w:t>
      </w:r>
      <w:r>
        <w:rPr>
          <w:rFonts w:ascii="Times New Roman" w:hAnsi="Times New Roman" w:cs="Times New Roman"/>
          <w:sz w:val="28"/>
          <w:szCs w:val="28"/>
          <w:lang w:val="uk-UA"/>
        </w:rPr>
        <w:softHyphen/>
        <w:t>боти в суботу з виплатою середнього заробітку за цей день. 22 рази за цей час йому довелося працювати по 10 годин на день. Оскільки в Петр</w:t>
      </w:r>
      <w:r>
        <w:rPr>
          <w:rFonts w:ascii="Times New Roman" w:hAnsi="Times New Roman" w:cs="Times New Roman"/>
          <w:sz w:val="28"/>
          <w:szCs w:val="28"/>
          <w:lang w:val="uk-UA"/>
        </w:rPr>
        <w:t>а була погодинна система оплати праці, то за ці 22 дні йому виплатили зарплатню пропорційно до відпрацьова</w:t>
      </w:r>
      <w:r>
        <w:rPr>
          <w:rFonts w:ascii="Times New Roman" w:hAnsi="Times New Roman" w:cs="Times New Roman"/>
          <w:sz w:val="28"/>
          <w:szCs w:val="28"/>
          <w:lang w:val="uk-UA"/>
        </w:rPr>
        <w:softHyphen/>
        <w:t>них годин. Через п'ять місяців після початку роботи Петро звер</w:t>
      </w:r>
      <w:r>
        <w:rPr>
          <w:rFonts w:ascii="Times New Roman" w:hAnsi="Times New Roman" w:cs="Times New Roman"/>
          <w:sz w:val="28"/>
          <w:szCs w:val="28"/>
          <w:lang w:val="uk-UA"/>
        </w:rPr>
        <w:softHyphen/>
        <w:t>нувся до керівника підприємства з заявою про надання йому від</w:t>
      </w:r>
      <w:r>
        <w:rPr>
          <w:rFonts w:ascii="Times New Roman" w:hAnsi="Times New Roman" w:cs="Times New Roman"/>
          <w:sz w:val="28"/>
          <w:szCs w:val="28"/>
          <w:lang w:val="uk-UA"/>
        </w:rPr>
        <w:softHyphen/>
        <w:t>пустки повної тривалості</w:t>
      </w:r>
      <w:r>
        <w:rPr>
          <w:rFonts w:ascii="Times New Roman" w:hAnsi="Times New Roman" w:cs="Times New Roman"/>
          <w:sz w:val="28"/>
          <w:szCs w:val="28"/>
          <w:lang w:val="uk-UA"/>
        </w:rPr>
        <w:t>, однак йому було надано відпустку три</w:t>
      </w:r>
      <w:r>
        <w:rPr>
          <w:rFonts w:ascii="Times New Roman" w:hAnsi="Times New Roman" w:cs="Times New Roman"/>
          <w:sz w:val="28"/>
          <w:szCs w:val="28"/>
          <w:lang w:val="uk-UA"/>
        </w:rPr>
        <w:softHyphen/>
        <w:t>валістю 10 календарних днів. Це було обґрунтовано тим, що Петро ще не відпрацював півроку і тому не мав права на відпус</w:t>
      </w:r>
      <w:r>
        <w:rPr>
          <w:rFonts w:ascii="Times New Roman" w:hAnsi="Times New Roman" w:cs="Times New Roman"/>
          <w:sz w:val="28"/>
          <w:szCs w:val="28"/>
          <w:lang w:val="uk-UA"/>
        </w:rPr>
        <w:softHyphen/>
        <w:t xml:space="preserve">тку повної тривалості, а отже, отримає відпустку пропорційно до відпрацьованого часу. </w:t>
      </w:r>
    </w:p>
    <w:p w:rsidR="00000000" w:rsidRDefault="0027481E">
      <w:pPr>
        <w:spacing w:after="0"/>
        <w:ind w:firstLine="540"/>
        <w:jc w:val="both"/>
      </w:pPr>
      <w:r>
        <w:rPr>
          <w:rFonts w:ascii="Times New Roman" w:hAnsi="Times New Roman" w:cs="Times New Roman"/>
          <w:b/>
          <w:bCs/>
          <w:sz w:val="28"/>
          <w:szCs w:val="28"/>
          <w:lang w:val="uk-UA"/>
        </w:rPr>
        <w:t>Дайте розг</w:t>
      </w:r>
      <w:r>
        <w:rPr>
          <w:rFonts w:ascii="Times New Roman" w:hAnsi="Times New Roman" w:cs="Times New Roman"/>
          <w:b/>
          <w:bCs/>
          <w:sz w:val="28"/>
          <w:szCs w:val="28"/>
          <w:lang w:val="uk-UA"/>
        </w:rPr>
        <w:t>орнутий юридичний аналіз ситу</w:t>
      </w:r>
      <w:r>
        <w:rPr>
          <w:rFonts w:ascii="Times New Roman" w:hAnsi="Times New Roman" w:cs="Times New Roman"/>
          <w:b/>
          <w:bCs/>
          <w:sz w:val="28"/>
          <w:szCs w:val="28"/>
          <w:lang w:val="uk-UA"/>
        </w:rPr>
        <w:softHyphen/>
        <w:t>ації.</w:t>
      </w:r>
    </w:p>
    <w:p w:rsidR="00000000" w:rsidRDefault="0027481E">
      <w:pPr>
        <w:spacing w:after="0"/>
        <w:ind w:firstLine="540"/>
        <w:jc w:val="both"/>
      </w:pPr>
      <w:r>
        <w:rPr>
          <w:rFonts w:ascii="Times New Roman" w:hAnsi="Times New Roman" w:cs="Times New Roman"/>
          <w:i/>
          <w:iCs/>
          <w:sz w:val="28"/>
          <w:szCs w:val="28"/>
          <w:lang w:val="uk-UA"/>
        </w:rPr>
        <w:t>Кількість балів: 36 б.</w:t>
      </w:r>
    </w:p>
    <w:p w:rsidR="00000000" w:rsidRDefault="0027481E">
      <w:pPr>
        <w:spacing w:after="0"/>
        <w:ind w:firstLine="540"/>
        <w:jc w:val="both"/>
        <w:rPr>
          <w:rFonts w:ascii="Times New Roman" w:hAnsi="Times New Roman" w:cs="Times New Roman"/>
          <w:i/>
          <w:iCs/>
          <w:sz w:val="28"/>
          <w:szCs w:val="28"/>
          <w:lang w:val="uk-UA"/>
        </w:rPr>
      </w:pPr>
    </w:p>
    <w:p w:rsidR="00000000" w:rsidRDefault="0027481E">
      <w:pPr>
        <w:spacing w:after="0"/>
      </w:pPr>
      <w:r>
        <w:rPr>
          <w:rFonts w:ascii="Times New Roman" w:hAnsi="Times New Roman" w:cs="Times New Roman"/>
          <w:b/>
          <w:bCs/>
          <w:sz w:val="28"/>
          <w:szCs w:val="28"/>
          <w:lang w:val="uk-UA"/>
        </w:rPr>
        <w:t>Завдання ІІ</w:t>
      </w:r>
    </w:p>
    <w:p w:rsidR="00000000" w:rsidRDefault="0027481E">
      <w:pPr>
        <w:spacing w:after="0"/>
        <w:jc w:val="both"/>
      </w:pPr>
      <w:r>
        <w:rPr>
          <w:rFonts w:ascii="Times New Roman" w:hAnsi="Times New Roman" w:cs="Times New Roman"/>
          <w:b/>
          <w:bCs/>
          <w:sz w:val="28"/>
          <w:szCs w:val="28"/>
          <w:lang w:val="uk-UA"/>
        </w:rPr>
        <w:t>Дайте визначення та порівняйте пари словосполучень:</w:t>
      </w:r>
    </w:p>
    <w:p w:rsidR="00000000" w:rsidRDefault="0027481E">
      <w:pPr>
        <w:numPr>
          <w:ilvl w:val="0"/>
          <w:numId w:val="16"/>
        </w:numPr>
        <w:tabs>
          <w:tab w:val="left" w:pos="720"/>
          <w:tab w:val="left" w:pos="880"/>
          <w:tab w:val="left" w:pos="1100"/>
        </w:tabs>
        <w:spacing w:after="0"/>
        <w:ind w:left="0" w:firstLine="0"/>
        <w:jc w:val="both"/>
      </w:pPr>
      <w:r>
        <w:rPr>
          <w:rFonts w:ascii="Times New Roman" w:hAnsi="Times New Roman" w:cs="Times New Roman"/>
          <w:sz w:val="28"/>
          <w:szCs w:val="28"/>
          <w:lang w:val="uk-UA"/>
        </w:rPr>
        <w:t>мотив та мету правопорушення</w:t>
      </w:r>
    </w:p>
    <w:p w:rsidR="00000000" w:rsidRDefault="0027481E">
      <w:pPr>
        <w:numPr>
          <w:ilvl w:val="0"/>
          <w:numId w:val="16"/>
        </w:numPr>
        <w:tabs>
          <w:tab w:val="left" w:pos="720"/>
          <w:tab w:val="left" w:pos="880"/>
          <w:tab w:val="left" w:pos="1100"/>
        </w:tabs>
        <w:spacing w:after="0"/>
        <w:ind w:left="0" w:firstLine="0"/>
        <w:jc w:val="both"/>
      </w:pPr>
      <w:r>
        <w:rPr>
          <w:rFonts w:ascii="Times New Roman" w:hAnsi="Times New Roman" w:cs="Times New Roman"/>
          <w:sz w:val="28"/>
          <w:szCs w:val="28"/>
          <w:lang w:val="uk-UA"/>
        </w:rPr>
        <w:t>нормативно-правовий акт – індивідуально-правовий акт</w:t>
      </w:r>
    </w:p>
    <w:p w:rsidR="00000000" w:rsidRDefault="0027481E">
      <w:pPr>
        <w:numPr>
          <w:ilvl w:val="0"/>
          <w:numId w:val="16"/>
        </w:numPr>
        <w:tabs>
          <w:tab w:val="left" w:pos="720"/>
          <w:tab w:val="left" w:pos="880"/>
          <w:tab w:val="left" w:pos="1100"/>
        </w:tabs>
        <w:spacing w:after="0"/>
        <w:ind w:left="0" w:firstLine="0"/>
        <w:jc w:val="both"/>
      </w:pPr>
      <w:r>
        <w:rPr>
          <w:rFonts w:ascii="Times New Roman" w:hAnsi="Times New Roman" w:cs="Times New Roman"/>
          <w:color w:val="000000"/>
          <w:sz w:val="28"/>
          <w:szCs w:val="28"/>
        </w:rPr>
        <w:t xml:space="preserve">усиновлення  </w:t>
      </w:r>
      <w:r>
        <w:rPr>
          <w:rFonts w:ascii="Times New Roman" w:hAnsi="Times New Roman" w:cs="Times New Roman"/>
          <w:color w:val="000000"/>
          <w:sz w:val="28"/>
          <w:szCs w:val="28"/>
          <w:lang w:val="uk-UA"/>
        </w:rPr>
        <w:t xml:space="preserve">та </w:t>
      </w:r>
      <w:r>
        <w:rPr>
          <w:rFonts w:ascii="Times New Roman" w:hAnsi="Times New Roman" w:cs="Times New Roman"/>
          <w:color w:val="000000"/>
          <w:sz w:val="28"/>
          <w:szCs w:val="28"/>
        </w:rPr>
        <w:t xml:space="preserve"> піклування</w:t>
      </w:r>
    </w:p>
    <w:p w:rsidR="00000000" w:rsidRDefault="0027481E">
      <w:pPr>
        <w:numPr>
          <w:ilvl w:val="0"/>
          <w:numId w:val="16"/>
        </w:numPr>
        <w:tabs>
          <w:tab w:val="left" w:pos="720"/>
          <w:tab w:val="left" w:pos="880"/>
          <w:tab w:val="left" w:pos="1100"/>
        </w:tabs>
        <w:spacing w:after="0"/>
        <w:ind w:left="0" w:firstLine="0"/>
        <w:jc w:val="both"/>
      </w:pPr>
      <w:r>
        <w:rPr>
          <w:rFonts w:ascii="Times New Roman" w:hAnsi="Times New Roman" w:cs="Times New Roman"/>
          <w:color w:val="000000"/>
          <w:sz w:val="28"/>
          <w:szCs w:val="28"/>
          <w:lang w:val="uk-UA"/>
        </w:rPr>
        <w:t>загальне природокорист</w:t>
      </w:r>
      <w:r>
        <w:rPr>
          <w:rFonts w:ascii="Times New Roman" w:hAnsi="Times New Roman" w:cs="Times New Roman"/>
          <w:color w:val="000000"/>
          <w:sz w:val="28"/>
          <w:szCs w:val="28"/>
          <w:lang w:val="uk-UA"/>
        </w:rPr>
        <w:t>ування та спеціальне природокористування</w:t>
      </w:r>
    </w:p>
    <w:p w:rsidR="00000000" w:rsidRDefault="0027481E">
      <w:pPr>
        <w:spacing w:after="0"/>
        <w:ind w:firstLine="540"/>
        <w:jc w:val="both"/>
      </w:pPr>
      <w:r>
        <w:rPr>
          <w:rFonts w:ascii="Times New Roman" w:hAnsi="Times New Roman" w:cs="Times New Roman"/>
          <w:i/>
          <w:iCs/>
          <w:sz w:val="28"/>
          <w:szCs w:val="28"/>
          <w:lang w:val="uk-UA"/>
        </w:rPr>
        <w:t>Кількість балів: 16 б.</w:t>
      </w:r>
    </w:p>
    <w:p w:rsidR="00000000" w:rsidRDefault="0027481E">
      <w:pPr>
        <w:pStyle w:val="NormalWeb"/>
        <w:spacing w:before="0" w:after="0"/>
        <w:rPr>
          <w:rFonts w:cs="Times New Roman"/>
          <w:b/>
          <w:bCs/>
          <w:color w:val="000000"/>
          <w:sz w:val="28"/>
          <w:szCs w:val="28"/>
          <w:lang w:val="uk-UA"/>
        </w:rPr>
      </w:pPr>
    </w:p>
    <w:p w:rsidR="00000000" w:rsidRDefault="0027481E">
      <w:pPr>
        <w:tabs>
          <w:tab w:val="left" w:pos="900"/>
        </w:tabs>
        <w:spacing w:after="0"/>
        <w:jc w:val="both"/>
      </w:pPr>
      <w:r>
        <w:rPr>
          <w:rFonts w:ascii="Times New Roman" w:hAnsi="Times New Roman" w:cs="Times New Roman"/>
          <w:b/>
          <w:bCs/>
          <w:sz w:val="28"/>
          <w:szCs w:val="28"/>
          <w:lang w:val="uk-UA"/>
        </w:rPr>
        <w:t xml:space="preserve">Завдання </w:t>
      </w:r>
      <w:r>
        <w:rPr>
          <w:rFonts w:ascii="Times New Roman" w:hAnsi="Times New Roman" w:cs="Times New Roman"/>
          <w:b/>
          <w:bCs/>
          <w:color w:val="000000"/>
          <w:sz w:val="28"/>
          <w:szCs w:val="28"/>
          <w:lang w:val="uk-UA"/>
        </w:rPr>
        <w:t>ІІІ</w:t>
      </w:r>
    </w:p>
    <w:p w:rsidR="00000000" w:rsidRDefault="0027481E">
      <w:pPr>
        <w:spacing w:after="0"/>
        <w:ind w:firstLine="720"/>
        <w:jc w:val="both"/>
      </w:pPr>
      <w:r>
        <w:rPr>
          <w:rFonts w:ascii="Times New Roman" w:hAnsi="Times New Roman" w:cs="Times New Roman"/>
          <w:sz w:val="28"/>
          <w:szCs w:val="28"/>
          <w:lang w:val="uk-UA"/>
        </w:rPr>
        <w:t>Використавши фотографії, визначте правовий статус кожної з представлених на них людей. Вкажіть особливості їх трудових прав.</w:t>
      </w:r>
    </w:p>
    <w:p w:rsidR="00000000" w:rsidRDefault="0027481E">
      <w:pPr>
        <w:pStyle w:val="NormalWeb"/>
        <w:spacing w:before="0" w:after="0"/>
        <w:rPr>
          <w:rFonts w:ascii="Times New Roman" w:hAnsi="Times New Roman" w:cs="Times New Roman"/>
          <w:i/>
          <w:iCs/>
          <w:sz w:val="28"/>
          <w:szCs w:val="28"/>
          <w:lang w:val="uk-UA"/>
        </w:rPr>
      </w:pPr>
      <w:r>
        <w:rPr>
          <w:noProof/>
        </w:rPr>
        <w:drawing>
          <wp:inline distT="0" distB="0" distL="0" distR="0">
            <wp:extent cx="5772150" cy="2181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2150" cy="2181225"/>
                    </a:xfrm>
                    <a:prstGeom prst="rect">
                      <a:avLst/>
                    </a:prstGeom>
                    <a:solidFill>
                      <a:srgbClr val="FFFFFF"/>
                    </a:solidFill>
                    <a:ln>
                      <a:noFill/>
                    </a:ln>
                  </pic:spPr>
                </pic:pic>
              </a:graphicData>
            </a:graphic>
          </wp:inline>
        </w:drawing>
      </w:r>
    </w:p>
    <w:p w:rsidR="00000000" w:rsidRDefault="0027481E">
      <w:pPr>
        <w:spacing w:after="0"/>
        <w:ind w:firstLine="540"/>
        <w:jc w:val="both"/>
      </w:pPr>
      <w:r>
        <w:rPr>
          <w:rFonts w:ascii="Times New Roman" w:hAnsi="Times New Roman" w:cs="Times New Roman"/>
          <w:i/>
          <w:iCs/>
          <w:sz w:val="28"/>
          <w:szCs w:val="28"/>
          <w:lang w:val="uk-UA"/>
        </w:rPr>
        <w:t>Кількість балів: 6 б.</w:t>
      </w: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pPr>
      <w:r>
        <w:rPr>
          <w:rFonts w:ascii="Times New Roman" w:hAnsi="Times New Roman" w:cs="Times New Roman"/>
          <w:b/>
          <w:bCs/>
          <w:sz w:val="28"/>
          <w:szCs w:val="28"/>
          <w:lang w:val="uk-UA"/>
        </w:rPr>
        <w:t>Завдання І</w:t>
      </w:r>
      <w:r>
        <w:rPr>
          <w:rFonts w:ascii="Times New Roman" w:hAnsi="Times New Roman" w:cs="Times New Roman"/>
          <w:b/>
          <w:bCs/>
          <w:sz w:val="28"/>
          <w:szCs w:val="28"/>
          <w:lang w:val="en-US"/>
        </w:rPr>
        <w:t>V</w:t>
      </w:r>
    </w:p>
    <w:p w:rsidR="00000000" w:rsidRDefault="0027481E">
      <w:pPr>
        <w:spacing w:after="0"/>
        <w:ind w:firstLine="708"/>
        <w:jc w:val="both"/>
      </w:pPr>
      <w:r>
        <w:rPr>
          <w:rFonts w:ascii="Times New Roman" w:hAnsi="Times New Roman" w:cs="Times New Roman"/>
          <w:b/>
          <w:bCs/>
          <w:sz w:val="28"/>
          <w:szCs w:val="28"/>
          <w:lang w:val="uk-UA"/>
        </w:rPr>
        <w:t>Заповніть пр</w:t>
      </w:r>
      <w:r>
        <w:rPr>
          <w:rFonts w:ascii="Times New Roman" w:hAnsi="Times New Roman" w:cs="Times New Roman"/>
          <w:b/>
          <w:bCs/>
          <w:sz w:val="28"/>
          <w:szCs w:val="28"/>
          <w:lang w:val="uk-UA"/>
        </w:rPr>
        <w:t xml:space="preserve">опуски в наведених текстах. </w:t>
      </w:r>
    </w:p>
    <w:p w:rsidR="00000000" w:rsidRDefault="0027481E">
      <w:pPr>
        <w:tabs>
          <w:tab w:val="left" w:pos="1080"/>
        </w:tabs>
        <w:spacing w:after="0"/>
        <w:ind w:firstLine="708"/>
        <w:jc w:val="both"/>
      </w:pPr>
      <w:r>
        <w:rPr>
          <w:rFonts w:ascii="Times New Roman" w:hAnsi="Times New Roman" w:cs="Times New Roman"/>
          <w:sz w:val="28"/>
          <w:szCs w:val="28"/>
        </w:rPr>
        <w:t>1</w:t>
      </w:r>
      <w:r>
        <w:rPr>
          <w:rFonts w:ascii="Times New Roman" w:hAnsi="Times New Roman" w:cs="Times New Roman"/>
          <w:sz w:val="28"/>
          <w:szCs w:val="28"/>
          <w:lang w:val="uk-UA"/>
        </w:rPr>
        <w:t xml:space="preserve">. Матеріальна чи моральна шкода, завдана ___________ або ___________ __________ актами і діями, що визнані неконституційними, відшкодовується державою у встановленому законом порядку. </w:t>
      </w:r>
    </w:p>
    <w:p w:rsidR="00000000" w:rsidRDefault="0027481E">
      <w:pPr>
        <w:pStyle w:val="rvps2"/>
        <w:shd w:val="clear" w:color="auto" w:fill="FFFFFF"/>
        <w:spacing w:before="0" w:after="0"/>
        <w:ind w:firstLine="720"/>
        <w:jc w:val="both"/>
        <w:textAlignment w:val="baseline"/>
      </w:pPr>
      <w:r>
        <w:rPr>
          <w:color w:val="000000"/>
          <w:sz w:val="28"/>
          <w:szCs w:val="28"/>
          <w:lang w:val="uk-UA"/>
        </w:rPr>
        <w:t xml:space="preserve">2. Добровільне об’єднання територіальних </w:t>
      </w:r>
      <w:r>
        <w:rPr>
          <w:color w:val="000000"/>
          <w:sz w:val="28"/>
          <w:szCs w:val="28"/>
          <w:lang w:val="uk-UA"/>
        </w:rPr>
        <w:t xml:space="preserve">громад сіл, селищ, міст здійснюється з дотриманням таких принципів: </w:t>
      </w:r>
    </w:p>
    <w:p w:rsidR="00000000" w:rsidRDefault="0027481E">
      <w:pPr>
        <w:pStyle w:val="rvps2"/>
        <w:shd w:val="clear" w:color="auto" w:fill="FFFFFF"/>
        <w:spacing w:before="0" w:after="0"/>
        <w:ind w:firstLine="720"/>
        <w:jc w:val="both"/>
        <w:textAlignment w:val="baseline"/>
      </w:pPr>
      <w:r>
        <w:rPr>
          <w:color w:val="000000"/>
          <w:sz w:val="28"/>
          <w:szCs w:val="28"/>
          <w:lang w:val="uk-UA"/>
        </w:rPr>
        <w:t>а)  _____________, б) _______________, в) _______________.</w:t>
      </w:r>
    </w:p>
    <w:p w:rsidR="00000000" w:rsidRDefault="0027481E">
      <w:pPr>
        <w:tabs>
          <w:tab w:val="left" w:pos="1080"/>
        </w:tabs>
        <w:spacing w:after="0"/>
        <w:ind w:firstLine="708"/>
        <w:jc w:val="both"/>
      </w:pPr>
      <w:bookmarkStart w:id="1" w:name="n9"/>
      <w:bookmarkEnd w:id="1"/>
      <w:r>
        <w:rPr>
          <w:rFonts w:ascii="Times New Roman" w:hAnsi="Times New Roman" w:cs="Times New Roman"/>
          <w:sz w:val="28"/>
          <w:szCs w:val="28"/>
          <w:lang w:val="uk-UA"/>
        </w:rPr>
        <w:t xml:space="preserve">3. Шкода, завдана спільними діями кількох малолітніх осіб відшкодовується їхніми батьками (усиновлювачами), опікунами в частці, </w:t>
      </w:r>
      <w:r>
        <w:rPr>
          <w:rFonts w:ascii="Times New Roman" w:hAnsi="Times New Roman" w:cs="Times New Roman"/>
          <w:sz w:val="28"/>
          <w:szCs w:val="28"/>
          <w:lang w:val="uk-UA"/>
        </w:rPr>
        <w:t xml:space="preserve">яка визначається ____________або за рішенням ____________________. </w:t>
      </w:r>
    </w:p>
    <w:p w:rsidR="00000000" w:rsidRDefault="0027481E">
      <w:pPr>
        <w:spacing w:after="0"/>
        <w:ind w:firstLine="708"/>
        <w:jc w:val="both"/>
      </w:pPr>
      <w:r>
        <w:rPr>
          <w:rFonts w:ascii="Times New Roman" w:hAnsi="Times New Roman" w:cs="Times New Roman"/>
          <w:sz w:val="28"/>
          <w:szCs w:val="28"/>
          <w:lang w:val="uk-UA"/>
        </w:rPr>
        <w:t xml:space="preserve">4. Земельні торги проводяться у формі ___________ . </w:t>
      </w:r>
    </w:p>
    <w:p w:rsidR="00000000" w:rsidRDefault="0027481E">
      <w:pPr>
        <w:spacing w:after="0"/>
        <w:ind w:firstLine="708"/>
        <w:jc w:val="both"/>
      </w:pPr>
      <w:r>
        <w:rPr>
          <w:rFonts w:ascii="Times New Roman" w:hAnsi="Times New Roman" w:cs="Times New Roman"/>
          <w:sz w:val="28"/>
          <w:szCs w:val="28"/>
          <w:lang w:val="uk-UA"/>
        </w:rPr>
        <w:t>5.  Громадянське суспільство – це спільнота усіх громадян, їх вільних об’єднань, пов’язаних суспільними відносинами, що характеризуютьс</w:t>
      </w:r>
      <w:r>
        <w:rPr>
          <w:rFonts w:ascii="Times New Roman" w:hAnsi="Times New Roman" w:cs="Times New Roman"/>
          <w:sz w:val="28"/>
          <w:szCs w:val="28"/>
          <w:lang w:val="uk-UA"/>
        </w:rPr>
        <w:t>я _______, ________,________, ____________.</w:t>
      </w:r>
    </w:p>
    <w:p w:rsidR="00000000" w:rsidRDefault="0027481E">
      <w:pPr>
        <w:spacing w:after="0"/>
        <w:ind w:firstLine="708"/>
        <w:jc w:val="both"/>
      </w:pPr>
      <w:r>
        <w:rPr>
          <w:rFonts w:ascii="Times New Roman" w:hAnsi="Times New Roman" w:cs="Times New Roman"/>
          <w:sz w:val="28"/>
          <w:szCs w:val="28"/>
          <w:lang w:val="uk-UA"/>
        </w:rPr>
        <w:t xml:space="preserve">6. Покупець має право протягом ___________ днів не рахуючи дня купівлі непродовольчого товару _______________ якості, якщо триваліший строк не оголошений продавцем, обміняти його у місці купівлі. </w:t>
      </w:r>
    </w:p>
    <w:p w:rsidR="00000000" w:rsidRDefault="0027481E">
      <w:pPr>
        <w:spacing w:after="0"/>
        <w:ind w:firstLine="540"/>
        <w:jc w:val="both"/>
      </w:pPr>
      <w:r>
        <w:rPr>
          <w:rFonts w:ascii="Times New Roman" w:hAnsi="Times New Roman" w:cs="Times New Roman"/>
          <w:i/>
          <w:iCs/>
          <w:sz w:val="28"/>
          <w:szCs w:val="28"/>
          <w:lang w:val="uk-UA"/>
        </w:rPr>
        <w:t>Кількість балів</w:t>
      </w:r>
      <w:r>
        <w:rPr>
          <w:rFonts w:ascii="Times New Roman" w:hAnsi="Times New Roman" w:cs="Times New Roman"/>
          <w:i/>
          <w:iCs/>
          <w:sz w:val="28"/>
          <w:szCs w:val="28"/>
          <w:lang w:val="uk-UA"/>
        </w:rPr>
        <w:t>: 12 б.</w:t>
      </w:r>
    </w:p>
    <w:p w:rsidR="00000000" w:rsidRDefault="0027481E">
      <w:pPr>
        <w:spacing w:after="0"/>
        <w:jc w:val="both"/>
        <w:rPr>
          <w:rFonts w:ascii="Times New Roman" w:hAnsi="Times New Roman" w:cs="Times New Roman"/>
          <w:b/>
          <w:bCs/>
          <w:color w:val="000000"/>
          <w:sz w:val="28"/>
          <w:szCs w:val="28"/>
          <w:lang w:val="uk-UA"/>
        </w:rPr>
      </w:pPr>
    </w:p>
    <w:p w:rsidR="00000000" w:rsidRDefault="0027481E">
      <w:pPr>
        <w:spacing w:after="0"/>
        <w:ind w:firstLine="540"/>
        <w:jc w:val="both"/>
      </w:pPr>
      <w:r>
        <w:rPr>
          <w:rFonts w:ascii="Times New Roman" w:hAnsi="Times New Roman" w:cs="Times New Roman"/>
          <w:b/>
          <w:bCs/>
          <w:color w:val="000000"/>
          <w:sz w:val="28"/>
          <w:szCs w:val="28"/>
          <w:lang w:val="uk-UA"/>
        </w:rPr>
        <w:t xml:space="preserve">Завдання </w:t>
      </w:r>
      <w:r>
        <w:rPr>
          <w:rFonts w:ascii="Times New Roman" w:hAnsi="Times New Roman" w:cs="Times New Roman"/>
          <w:b/>
          <w:bCs/>
          <w:sz w:val="28"/>
          <w:szCs w:val="28"/>
          <w:lang w:val="en-US"/>
        </w:rPr>
        <w:t>V</w:t>
      </w:r>
    </w:p>
    <w:p w:rsidR="00000000" w:rsidRDefault="0027481E">
      <w:pPr>
        <w:spacing w:after="0"/>
        <w:ind w:firstLine="540"/>
        <w:jc w:val="both"/>
      </w:pPr>
      <w:r>
        <w:rPr>
          <w:rFonts w:ascii="Times New Roman" w:hAnsi="Times New Roman" w:cs="Times New Roman"/>
          <w:b/>
          <w:bCs/>
          <w:sz w:val="28"/>
          <w:szCs w:val="28"/>
          <w:lang w:val="uk-UA"/>
        </w:rPr>
        <w:t>Дайте відповіді на питання.</w:t>
      </w:r>
    </w:p>
    <w:p w:rsidR="00000000" w:rsidRDefault="0027481E">
      <w:pPr>
        <w:spacing w:after="0"/>
        <w:ind w:firstLine="540"/>
        <w:jc w:val="both"/>
      </w:pPr>
      <w:r>
        <w:rPr>
          <w:rFonts w:ascii="Times New Roman" w:hAnsi="Times New Roman" w:cs="Times New Roman"/>
          <w:sz w:val="28"/>
          <w:szCs w:val="28"/>
          <w:lang w:val="uk-UA"/>
        </w:rPr>
        <w:t>1.Складіть схему «Структура поліції» відповідно до Закону України                       «Про національну поліцію».</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000000" w:rsidRDefault="0027481E">
      <w:pPr>
        <w:spacing w:after="0"/>
        <w:ind w:firstLine="540"/>
        <w:jc w:val="both"/>
      </w:pPr>
      <w:r>
        <w:rPr>
          <w:rFonts w:ascii="Times New Roman" w:hAnsi="Times New Roman" w:cs="Times New Roman"/>
          <w:sz w:val="28"/>
          <w:szCs w:val="28"/>
          <w:lang w:val="uk-UA"/>
        </w:rPr>
        <w:t>2. Визначте, які відомості становлять адвокатську таємницю.</w:t>
      </w:r>
      <w:r>
        <w:rPr>
          <w:rFonts w:ascii="Times New Roman" w:hAnsi="Times New Roman" w:cs="Times New Roman"/>
          <w:sz w:val="28"/>
          <w:szCs w:val="28"/>
          <w:lang w:val="uk-UA"/>
        </w:rPr>
        <w:tab/>
      </w:r>
    </w:p>
    <w:p w:rsidR="00000000" w:rsidRDefault="0027481E">
      <w:pPr>
        <w:spacing w:after="0"/>
        <w:ind w:firstLine="540"/>
        <w:jc w:val="both"/>
      </w:pPr>
      <w:r>
        <w:rPr>
          <w:rFonts w:ascii="Times New Roman" w:hAnsi="Times New Roman" w:cs="Times New Roman"/>
          <w:sz w:val="28"/>
          <w:szCs w:val="28"/>
          <w:lang w:val="uk-UA"/>
        </w:rPr>
        <w:t>3. Хто може набути стату</w:t>
      </w:r>
      <w:r>
        <w:rPr>
          <w:rFonts w:ascii="Times New Roman" w:hAnsi="Times New Roman" w:cs="Times New Roman"/>
          <w:sz w:val="28"/>
          <w:szCs w:val="28"/>
          <w:lang w:val="uk-UA"/>
        </w:rPr>
        <w:t>с безробітного.</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000000" w:rsidRDefault="0027481E">
      <w:pPr>
        <w:spacing w:after="0"/>
        <w:ind w:firstLine="540"/>
        <w:jc w:val="both"/>
      </w:pPr>
      <w:r>
        <w:rPr>
          <w:rFonts w:ascii="Times New Roman" w:hAnsi="Times New Roman" w:cs="Times New Roman"/>
          <w:sz w:val="28"/>
          <w:szCs w:val="28"/>
          <w:lang w:val="uk-UA"/>
        </w:rPr>
        <w:t xml:space="preserve">4. Визначте поняття та ознаки конституційно-правової відповідальності. </w:t>
      </w:r>
    </w:p>
    <w:p w:rsidR="00000000" w:rsidRDefault="0027481E">
      <w:pPr>
        <w:tabs>
          <w:tab w:val="left" w:pos="540"/>
        </w:tabs>
        <w:spacing w:after="0"/>
        <w:jc w:val="both"/>
      </w:pPr>
      <w:r>
        <w:rPr>
          <w:rFonts w:ascii="Times New Roman" w:hAnsi="Times New Roman" w:cs="Times New Roman"/>
          <w:sz w:val="28"/>
          <w:szCs w:val="28"/>
          <w:lang w:val="uk-UA"/>
        </w:rPr>
        <w:tab/>
        <w:t>5. Які норми Конституції України свідчать проте, що Україна є правовою державою?</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000000" w:rsidRDefault="0027481E">
      <w:pPr>
        <w:tabs>
          <w:tab w:val="left" w:pos="540"/>
          <w:tab w:val="left" w:pos="900"/>
        </w:tabs>
        <w:spacing w:after="0"/>
        <w:jc w:val="both"/>
      </w:pPr>
      <w:r>
        <w:rPr>
          <w:rFonts w:ascii="Times New Roman" w:hAnsi="Times New Roman" w:cs="Times New Roman"/>
          <w:sz w:val="28"/>
          <w:szCs w:val="28"/>
          <w:lang w:val="uk-UA"/>
        </w:rPr>
        <w:tab/>
        <w:t>6. Наведіть класифікацію способів захисту цивільних прав залежно від с</w:t>
      </w:r>
      <w:r>
        <w:rPr>
          <w:rFonts w:ascii="Times New Roman" w:hAnsi="Times New Roman" w:cs="Times New Roman"/>
          <w:sz w:val="28"/>
          <w:szCs w:val="28"/>
          <w:lang w:val="uk-UA"/>
        </w:rPr>
        <w:t>уб’єкта здійснення.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000000" w:rsidRDefault="0027481E">
      <w:pPr>
        <w:spacing w:after="0"/>
        <w:ind w:firstLine="540"/>
        <w:jc w:val="both"/>
      </w:pPr>
      <w:r>
        <w:rPr>
          <w:rFonts w:ascii="Times New Roman" w:hAnsi="Times New Roman" w:cs="Times New Roman"/>
          <w:i/>
          <w:iCs/>
          <w:sz w:val="28"/>
          <w:szCs w:val="28"/>
          <w:lang w:val="uk-UA"/>
        </w:rPr>
        <w:t>Кількість балів: 18 б.</w:t>
      </w:r>
    </w:p>
    <w:p w:rsidR="00000000" w:rsidRDefault="0027481E">
      <w:pPr>
        <w:pStyle w:val="NormalWeb"/>
        <w:spacing w:before="0" w:after="0"/>
        <w:rPr>
          <w:rFonts w:cs="Times New Roman"/>
          <w:b/>
          <w:bCs/>
          <w:color w:val="000000"/>
          <w:sz w:val="28"/>
          <w:szCs w:val="28"/>
          <w:lang w:val="uk-UA"/>
        </w:rPr>
      </w:pPr>
    </w:p>
    <w:p w:rsidR="00000000" w:rsidRDefault="0027481E">
      <w:pPr>
        <w:pStyle w:val="NormalWeb"/>
        <w:spacing w:before="0" w:after="0"/>
        <w:ind w:firstLine="540"/>
        <w:jc w:val="both"/>
      </w:pPr>
      <w:r>
        <w:rPr>
          <w:b/>
          <w:bCs/>
          <w:color w:val="000000"/>
          <w:sz w:val="28"/>
          <w:szCs w:val="28"/>
          <w:lang w:val="uk-UA"/>
        </w:rPr>
        <w:t xml:space="preserve">Завдання </w:t>
      </w:r>
      <w:r>
        <w:rPr>
          <w:b/>
          <w:bCs/>
          <w:sz w:val="28"/>
          <w:szCs w:val="28"/>
          <w:lang w:val="en-US"/>
        </w:rPr>
        <w:t>V</w:t>
      </w:r>
      <w:r>
        <w:rPr>
          <w:b/>
          <w:bCs/>
          <w:sz w:val="28"/>
          <w:szCs w:val="28"/>
          <w:lang w:val="uk-UA"/>
        </w:rPr>
        <w:t>І</w:t>
      </w:r>
      <w:r>
        <w:rPr>
          <w:rStyle w:val="Strong"/>
          <w:color w:val="000000"/>
          <w:sz w:val="28"/>
          <w:szCs w:val="28"/>
          <w:lang w:val="uk-UA"/>
        </w:rPr>
        <w:tab/>
      </w:r>
      <w:r>
        <w:rPr>
          <w:rStyle w:val="Strong"/>
          <w:rFonts w:cs="Calibri"/>
          <w:color w:val="000000"/>
          <w:sz w:val="28"/>
          <w:szCs w:val="28"/>
          <w:lang w:val="uk-UA"/>
        </w:rPr>
        <w:t xml:space="preserve">   Тести </w:t>
      </w:r>
    </w:p>
    <w:p w:rsidR="00000000" w:rsidRDefault="0027481E">
      <w:pPr>
        <w:spacing w:after="0"/>
        <w:ind w:firstLine="540"/>
        <w:jc w:val="both"/>
      </w:pPr>
      <w:r>
        <w:rPr>
          <w:rFonts w:ascii="Times New Roman" w:hAnsi="Times New Roman" w:cs="Times New Roman"/>
          <w:i/>
          <w:iCs/>
          <w:sz w:val="28"/>
          <w:szCs w:val="28"/>
          <w:lang w:val="uk-UA"/>
        </w:rPr>
        <w:t>Кількість балів: 22 б.</w:t>
      </w:r>
    </w:p>
    <w:p w:rsidR="00000000" w:rsidRDefault="0027481E">
      <w:pPr>
        <w:pStyle w:val="NormalWeb"/>
        <w:spacing w:before="0" w:after="0"/>
        <w:rPr>
          <w:rFonts w:cs="Times New Roman"/>
          <w:b/>
          <w:bCs/>
          <w:color w:val="000000"/>
          <w:sz w:val="28"/>
          <w:szCs w:val="28"/>
          <w:lang w:val="uk-UA"/>
        </w:rPr>
      </w:pPr>
    </w:p>
    <w:p w:rsidR="00000000" w:rsidRDefault="0027481E">
      <w:pPr>
        <w:pStyle w:val="NormalWeb"/>
        <w:spacing w:before="0" w:after="0"/>
        <w:rPr>
          <w:rFonts w:cs="Times New Roman"/>
          <w:b/>
          <w:bCs/>
          <w:color w:val="000000"/>
          <w:sz w:val="28"/>
          <w:szCs w:val="28"/>
          <w:lang w:val="uk-UA"/>
        </w:rPr>
      </w:pPr>
    </w:p>
    <w:p w:rsidR="00000000" w:rsidRDefault="0027481E">
      <w:pPr>
        <w:spacing w:after="0"/>
        <w:ind w:left="708" w:firstLine="708"/>
        <w:jc w:val="both"/>
      </w:pPr>
      <w:r>
        <w:rPr>
          <w:rFonts w:ascii="Times New Roman" w:hAnsi="Times New Roman" w:cs="Times New Roman"/>
          <w:b/>
          <w:bCs/>
          <w:sz w:val="28"/>
          <w:szCs w:val="28"/>
          <w:lang w:val="uk-UA"/>
        </w:rPr>
        <w:t>Загальна кількість балів:</w:t>
      </w:r>
      <w:r>
        <w:rPr>
          <w:rFonts w:ascii="Times New Roman" w:hAnsi="Times New Roman" w:cs="Times New Roman"/>
          <w:b/>
          <w:bCs/>
          <w:sz w:val="28"/>
          <w:szCs w:val="28"/>
          <w:lang w:val="uk-UA"/>
        </w:rPr>
        <w:tab/>
        <w:t xml:space="preserve"> 113 б.</w:t>
      </w:r>
      <w:r>
        <w:rPr>
          <w:rFonts w:ascii="Times New Roman" w:hAnsi="Times New Roman" w:cs="Times New Roman"/>
          <w:b/>
          <w:bCs/>
          <w:sz w:val="28"/>
          <w:szCs w:val="28"/>
          <w:lang w:val="uk-UA"/>
        </w:rPr>
        <w:tab/>
      </w:r>
    </w:p>
    <w:p w:rsidR="00000000" w:rsidRDefault="0027481E">
      <w:pPr>
        <w:pStyle w:val="NormalWeb"/>
        <w:spacing w:before="0" w:after="0"/>
      </w:pPr>
      <w:r>
        <w:rPr>
          <w:b/>
          <w:bCs/>
          <w:sz w:val="28"/>
          <w:szCs w:val="28"/>
          <w:lang w:val="uk-UA"/>
        </w:rPr>
        <w:t xml:space="preserve">Завдання </w:t>
      </w:r>
      <w:r>
        <w:rPr>
          <w:b/>
          <w:bCs/>
          <w:sz w:val="28"/>
          <w:szCs w:val="28"/>
          <w:lang w:val="en-US"/>
        </w:rPr>
        <w:t>V</w:t>
      </w:r>
      <w:r>
        <w:rPr>
          <w:b/>
          <w:bCs/>
          <w:sz w:val="28"/>
          <w:szCs w:val="28"/>
          <w:lang w:val="uk-UA"/>
        </w:rPr>
        <w:t>І</w:t>
      </w:r>
      <w:r>
        <w:rPr>
          <w:rStyle w:val="Strong"/>
          <w:b w:val="0"/>
          <w:color w:val="000000"/>
          <w:sz w:val="28"/>
          <w:szCs w:val="28"/>
          <w:lang w:val="uk-UA"/>
        </w:rPr>
        <w:tab/>
      </w:r>
      <w:r>
        <w:rPr>
          <w:rStyle w:val="Strong"/>
          <w:color w:val="000000"/>
          <w:sz w:val="28"/>
          <w:szCs w:val="28"/>
          <w:lang w:val="uk-UA"/>
        </w:rPr>
        <w:tab/>
      </w:r>
      <w:r>
        <w:rPr>
          <w:rStyle w:val="Strong"/>
          <w:color w:val="000000"/>
          <w:sz w:val="28"/>
          <w:szCs w:val="28"/>
          <w:lang w:val="uk-UA"/>
        </w:rPr>
        <w:tab/>
      </w:r>
      <w:r>
        <w:rPr>
          <w:rStyle w:val="Strong"/>
          <w:rFonts w:cs="Calibri"/>
          <w:color w:val="000000"/>
          <w:sz w:val="28"/>
          <w:szCs w:val="28"/>
          <w:lang w:val="uk-UA"/>
        </w:rPr>
        <w:t>Тести</w:t>
      </w:r>
      <w:r>
        <w:rPr>
          <w:rStyle w:val="Strong"/>
          <w:rFonts w:cs="Calibri"/>
          <w:color w:val="000000"/>
          <w:sz w:val="28"/>
          <w:szCs w:val="28"/>
          <w:lang w:val="uk-UA"/>
        </w:rPr>
        <w:tab/>
        <w:t>ШИФР_____________</w:t>
      </w:r>
    </w:p>
    <w:p w:rsidR="00000000" w:rsidRDefault="0027481E">
      <w:pPr>
        <w:pStyle w:val="NormalWeb"/>
      </w:pPr>
      <w:r>
        <w:rPr>
          <w:rStyle w:val="Strong"/>
          <w:color w:val="000000"/>
          <w:sz w:val="28"/>
          <w:szCs w:val="28"/>
          <w:lang w:val="uk-UA"/>
        </w:rPr>
        <w:tab/>
      </w:r>
      <w:r>
        <w:rPr>
          <w:rStyle w:val="Strong"/>
          <w:color w:val="000000"/>
          <w:sz w:val="28"/>
          <w:szCs w:val="28"/>
          <w:lang w:val="uk-UA"/>
        </w:rPr>
        <w:tab/>
      </w:r>
      <w:r>
        <w:rPr>
          <w:rStyle w:val="Strong"/>
          <w:color w:val="000000"/>
          <w:sz w:val="28"/>
          <w:szCs w:val="28"/>
          <w:lang w:val="uk-UA"/>
        </w:rPr>
        <w:tab/>
      </w:r>
    </w:p>
    <w:p w:rsidR="00000000" w:rsidRDefault="0027481E">
      <w:pPr>
        <w:pStyle w:val="PlainText"/>
        <w:ind w:firstLine="708"/>
        <w:jc w:val="both"/>
      </w:pPr>
      <w:r>
        <w:rPr>
          <w:rFonts w:ascii="Times New Roman" w:hAnsi="Times New Roman" w:cs="Times New Roman"/>
          <w:b/>
          <w:bCs/>
          <w:sz w:val="28"/>
          <w:szCs w:val="28"/>
          <w:lang w:val="uk-UA"/>
        </w:rPr>
        <w:t>1. Визначте форму правління:</w:t>
      </w:r>
    </w:p>
    <w:p w:rsidR="00000000" w:rsidRDefault="0027481E">
      <w:pPr>
        <w:pStyle w:val="PlainText"/>
        <w:ind w:firstLine="708"/>
        <w:jc w:val="both"/>
      </w:pPr>
      <w:r>
        <w:rPr>
          <w:rFonts w:ascii="Times New Roman" w:hAnsi="Times New Roman" w:cs="Times New Roman"/>
          <w:sz w:val="28"/>
          <w:szCs w:val="28"/>
          <w:lang w:val="uk-UA"/>
        </w:rPr>
        <w:t>А) На чолі халіфату – халіф, зосередивши в своїх р</w:t>
      </w:r>
      <w:r>
        <w:rPr>
          <w:rFonts w:ascii="Times New Roman" w:hAnsi="Times New Roman" w:cs="Times New Roman"/>
          <w:sz w:val="28"/>
          <w:szCs w:val="28"/>
          <w:lang w:val="uk-UA"/>
        </w:rPr>
        <w:t>уках духовну та світську владу, спадкоємцем повинен бути або член родини халіфа або хтось з роду Мухамеда, який не має фізичних недоліків і досяг повноліття. __________________________________________________________________</w:t>
      </w:r>
    </w:p>
    <w:p w:rsidR="00000000" w:rsidRDefault="0027481E">
      <w:pPr>
        <w:spacing w:after="0"/>
        <w:ind w:firstLine="720"/>
        <w:jc w:val="both"/>
      </w:pPr>
      <w:r>
        <w:rPr>
          <w:rFonts w:ascii="Times New Roman" w:hAnsi="Times New Roman" w:cs="Times New Roman"/>
          <w:b/>
          <w:bCs/>
          <w:sz w:val="28"/>
          <w:szCs w:val="28"/>
          <w:lang w:val="uk-UA"/>
        </w:rPr>
        <w:t xml:space="preserve">2. </w:t>
      </w:r>
      <w:r>
        <w:rPr>
          <w:rFonts w:ascii="Times New Roman" w:hAnsi="Times New Roman" w:cs="Times New Roman"/>
          <w:b/>
          <w:bCs/>
          <w:sz w:val="28"/>
          <w:szCs w:val="28"/>
        </w:rPr>
        <w:t>Заперечення соціальної цінно</w:t>
      </w:r>
      <w:r>
        <w:rPr>
          <w:rFonts w:ascii="Times New Roman" w:hAnsi="Times New Roman" w:cs="Times New Roman"/>
          <w:b/>
          <w:bCs/>
          <w:sz w:val="28"/>
          <w:szCs w:val="28"/>
        </w:rPr>
        <w:t xml:space="preserve">сті права – це: </w:t>
      </w:r>
    </w:p>
    <w:p w:rsidR="00000000" w:rsidRDefault="0027481E">
      <w:pPr>
        <w:tabs>
          <w:tab w:val="left" w:pos="0"/>
        </w:tabs>
        <w:spacing w:after="0"/>
        <w:ind w:firstLine="720"/>
        <w:jc w:val="both"/>
      </w:pPr>
      <w:r>
        <w:rPr>
          <w:rFonts w:ascii="Times New Roman" w:hAnsi="Times New Roman" w:cs="Times New Roman"/>
          <w:sz w:val="28"/>
          <w:szCs w:val="28"/>
          <w:lang w:val="uk-UA"/>
        </w:rPr>
        <w:t>А.</w:t>
      </w:r>
      <w:r>
        <w:rPr>
          <w:rFonts w:ascii="Times New Roman" w:hAnsi="Times New Roman" w:cs="Times New Roman"/>
          <w:sz w:val="28"/>
          <w:szCs w:val="28"/>
        </w:rPr>
        <w:t xml:space="preserve"> правовий нігілізм;</w:t>
      </w:r>
    </w:p>
    <w:p w:rsidR="00000000" w:rsidRDefault="0027481E">
      <w:pPr>
        <w:tabs>
          <w:tab w:val="left" w:pos="0"/>
        </w:tabs>
        <w:spacing w:after="0"/>
        <w:ind w:firstLine="720"/>
        <w:jc w:val="both"/>
      </w:pPr>
      <w:r>
        <w:rPr>
          <w:rFonts w:ascii="Times New Roman" w:hAnsi="Times New Roman" w:cs="Times New Roman"/>
          <w:sz w:val="28"/>
          <w:szCs w:val="28"/>
          <w:lang w:val="uk-UA"/>
        </w:rPr>
        <w:t>Б.</w:t>
      </w:r>
      <w:r>
        <w:rPr>
          <w:rFonts w:ascii="Times New Roman" w:hAnsi="Times New Roman" w:cs="Times New Roman"/>
          <w:sz w:val="28"/>
          <w:szCs w:val="28"/>
        </w:rPr>
        <w:t xml:space="preserve"> правовий авторитаризм;</w:t>
      </w:r>
    </w:p>
    <w:p w:rsidR="00000000" w:rsidRDefault="0027481E">
      <w:pPr>
        <w:tabs>
          <w:tab w:val="left" w:pos="0"/>
        </w:tabs>
        <w:spacing w:after="0"/>
        <w:ind w:firstLine="720"/>
        <w:jc w:val="both"/>
      </w:pPr>
      <w:r>
        <w:rPr>
          <w:rFonts w:ascii="Times New Roman" w:hAnsi="Times New Roman" w:cs="Times New Roman"/>
          <w:sz w:val="28"/>
          <w:szCs w:val="28"/>
          <w:lang w:val="uk-UA"/>
        </w:rPr>
        <w:t>В.</w:t>
      </w:r>
      <w:r>
        <w:rPr>
          <w:rFonts w:ascii="Times New Roman" w:hAnsi="Times New Roman" w:cs="Times New Roman"/>
          <w:sz w:val="28"/>
          <w:szCs w:val="28"/>
        </w:rPr>
        <w:t xml:space="preserve"> правовий ідеалізм;</w:t>
      </w:r>
    </w:p>
    <w:p w:rsidR="00000000" w:rsidRDefault="0027481E">
      <w:pPr>
        <w:tabs>
          <w:tab w:val="left" w:pos="0"/>
        </w:tabs>
        <w:spacing w:after="0"/>
        <w:ind w:firstLine="720"/>
        <w:jc w:val="both"/>
      </w:pPr>
      <w:r>
        <w:rPr>
          <w:rFonts w:ascii="Times New Roman" w:hAnsi="Times New Roman" w:cs="Times New Roman"/>
          <w:sz w:val="28"/>
          <w:szCs w:val="28"/>
          <w:lang w:val="uk-UA"/>
        </w:rPr>
        <w:t xml:space="preserve">Г. </w:t>
      </w:r>
      <w:r>
        <w:rPr>
          <w:rFonts w:ascii="Times New Roman" w:hAnsi="Times New Roman" w:cs="Times New Roman"/>
          <w:sz w:val="28"/>
          <w:szCs w:val="28"/>
        </w:rPr>
        <w:t>протиправна поведінка.</w:t>
      </w:r>
    </w:p>
    <w:p w:rsidR="00000000" w:rsidRDefault="0027481E">
      <w:pPr>
        <w:tabs>
          <w:tab w:val="left" w:pos="540"/>
        </w:tabs>
        <w:spacing w:after="0"/>
        <w:jc w:val="both"/>
      </w:pPr>
      <w:r>
        <w:rPr>
          <w:rFonts w:ascii="Times New Roman" w:hAnsi="Times New Roman" w:cs="Times New Roman"/>
          <w:b/>
          <w:bCs/>
          <w:spacing w:val="8"/>
          <w:sz w:val="28"/>
          <w:szCs w:val="28"/>
          <w:lang w:val="en-US" w:eastAsia="en-US"/>
        </w:rPr>
        <w:tab/>
        <w:t>3. Визначіть, чи мали місце у зазначених випадках правові відносини.</w:t>
      </w:r>
    </w:p>
    <w:p w:rsidR="00000000" w:rsidRDefault="0027481E">
      <w:pPr>
        <w:numPr>
          <w:ilvl w:val="0"/>
          <w:numId w:val="17"/>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 xml:space="preserve">Учень заплатив сімдесят копійок за проїзд у маршрутному таксі та отримав </w:t>
      </w:r>
      <w:r>
        <w:rPr>
          <w:rFonts w:ascii="Times New Roman" w:hAnsi="Times New Roman" w:cs="Times New Roman"/>
          <w:color w:val="000000"/>
          <w:sz w:val="28"/>
          <w:szCs w:val="28"/>
          <w:lang w:val="uk-UA"/>
        </w:rPr>
        <w:t>від водія квиток;</w:t>
      </w:r>
    </w:p>
    <w:p w:rsidR="00000000" w:rsidRDefault="0027481E">
      <w:pPr>
        <w:numPr>
          <w:ilvl w:val="0"/>
          <w:numId w:val="17"/>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Батько оформив сину доручення на право водіння власним автомобілем;</w:t>
      </w:r>
    </w:p>
    <w:p w:rsidR="00000000" w:rsidRDefault="0027481E">
      <w:pPr>
        <w:numPr>
          <w:ilvl w:val="0"/>
          <w:numId w:val="17"/>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Семен та Світлана одружилися, взявши шлюб у костьолі;</w:t>
      </w:r>
    </w:p>
    <w:p w:rsidR="00000000" w:rsidRDefault="0027481E">
      <w:pPr>
        <w:numPr>
          <w:ilvl w:val="0"/>
          <w:numId w:val="17"/>
        </w:numPr>
        <w:shd w:val="clear" w:color="auto" w:fill="FFFFFF"/>
        <w:tabs>
          <w:tab w:val="left" w:pos="284"/>
          <w:tab w:val="left" w:pos="1080"/>
          <w:tab w:val="left" w:pos="5250"/>
        </w:tabs>
        <w:spacing w:after="0"/>
        <w:ind w:left="0" w:firstLine="0"/>
        <w:jc w:val="both"/>
      </w:pPr>
      <w:r>
        <w:rPr>
          <w:rFonts w:ascii="Times New Roman" w:hAnsi="Times New Roman" w:cs="Times New Roman"/>
          <w:color w:val="000000"/>
          <w:sz w:val="28"/>
          <w:szCs w:val="28"/>
          <w:lang w:val="uk-UA"/>
        </w:rPr>
        <w:t>Фірма А розірвала договір поставки із фірмою Б;</w:t>
      </w:r>
      <w:r>
        <w:rPr>
          <w:rFonts w:ascii="Times New Roman" w:hAnsi="Times New Roman" w:cs="Times New Roman"/>
          <w:color w:val="000000"/>
          <w:sz w:val="28"/>
          <w:szCs w:val="28"/>
          <w:lang w:val="uk-UA"/>
        </w:rPr>
        <w:tab/>
      </w:r>
    </w:p>
    <w:p w:rsidR="00000000" w:rsidRDefault="0027481E">
      <w:pPr>
        <w:numPr>
          <w:ilvl w:val="0"/>
          <w:numId w:val="17"/>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За порушення партійної дисципліни (статуту партії) з політичної пар</w:t>
      </w:r>
      <w:r>
        <w:rPr>
          <w:rFonts w:ascii="Times New Roman" w:hAnsi="Times New Roman" w:cs="Times New Roman"/>
          <w:color w:val="000000"/>
          <w:sz w:val="28"/>
          <w:szCs w:val="28"/>
          <w:lang w:val="uk-UA"/>
        </w:rPr>
        <w:t>тії виключили двох членів;</w:t>
      </w:r>
    </w:p>
    <w:p w:rsidR="00000000" w:rsidRDefault="0027481E">
      <w:pPr>
        <w:numPr>
          <w:ilvl w:val="0"/>
          <w:numId w:val="17"/>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Хлопець поступився місцем бабусі у тролейбусі;</w:t>
      </w:r>
    </w:p>
    <w:p w:rsidR="00000000" w:rsidRDefault="0027481E">
      <w:pPr>
        <w:numPr>
          <w:ilvl w:val="0"/>
          <w:numId w:val="17"/>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З 2014-2015 навчального року приватний ВНЗ збільшив оплату за навчання на 25 відсотків для студентів 3-4 курсів, перезаключивши з ними контракти на навчання.</w:t>
      </w:r>
    </w:p>
    <w:p w:rsidR="00000000" w:rsidRDefault="0027481E">
      <w:pPr>
        <w:shd w:val="clear" w:color="auto" w:fill="FFFFFF"/>
        <w:tabs>
          <w:tab w:val="left" w:pos="1080"/>
        </w:tabs>
        <w:spacing w:after="0"/>
        <w:ind w:firstLine="720"/>
        <w:jc w:val="both"/>
      </w:pPr>
      <w:r>
        <w:rPr>
          <w:rFonts w:ascii="Times New Roman" w:hAnsi="Times New Roman" w:cs="Times New Roman"/>
          <w:b/>
          <w:bCs/>
          <w:spacing w:val="-5"/>
          <w:sz w:val="28"/>
          <w:szCs w:val="28"/>
          <w:lang w:val="uk-UA"/>
        </w:rPr>
        <w:t>4. Установіть відповідні</w:t>
      </w:r>
      <w:r>
        <w:rPr>
          <w:rFonts w:ascii="Times New Roman" w:hAnsi="Times New Roman" w:cs="Times New Roman"/>
          <w:b/>
          <w:bCs/>
          <w:spacing w:val="-5"/>
          <w:sz w:val="28"/>
          <w:szCs w:val="28"/>
          <w:lang w:val="uk-UA"/>
        </w:rPr>
        <w:t>сть між поняттями та їх змістом:</w:t>
      </w:r>
    </w:p>
    <w:p w:rsidR="00000000" w:rsidRDefault="0027481E">
      <w:pPr>
        <w:numPr>
          <w:ilvl w:val="0"/>
          <w:numId w:val="18"/>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єдність усіх чинних юридичних норм держави та їх розподіл за га</w:t>
      </w:r>
      <w:r>
        <w:rPr>
          <w:rFonts w:ascii="Times New Roman" w:hAnsi="Times New Roman" w:cs="Times New Roman"/>
          <w:sz w:val="28"/>
          <w:szCs w:val="28"/>
          <w:lang w:val="uk-UA"/>
        </w:rPr>
        <w:softHyphen/>
        <w:t>лузями та інститутами;</w:t>
      </w:r>
    </w:p>
    <w:p w:rsidR="00000000" w:rsidRDefault="0027481E">
      <w:pPr>
        <w:numPr>
          <w:ilvl w:val="0"/>
          <w:numId w:val="18"/>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сукупність юридичних норм, що регулюють певну сферу однорідних суспільних відносин;</w:t>
      </w:r>
    </w:p>
    <w:p w:rsidR="00000000" w:rsidRDefault="0027481E">
      <w:pPr>
        <w:numPr>
          <w:ilvl w:val="0"/>
          <w:numId w:val="18"/>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 xml:space="preserve">менші за обсягом групи правових норм, які регулюють </w:t>
      </w:r>
      <w:r>
        <w:rPr>
          <w:rFonts w:ascii="Times New Roman" w:hAnsi="Times New Roman" w:cs="Times New Roman"/>
          <w:sz w:val="28"/>
          <w:szCs w:val="28"/>
          <w:lang w:val="uk-UA"/>
        </w:rPr>
        <w:t>певний вид або певну сторону однорідних сус</w:t>
      </w:r>
      <w:r>
        <w:rPr>
          <w:rFonts w:ascii="Times New Roman" w:hAnsi="Times New Roman" w:cs="Times New Roman"/>
          <w:sz w:val="28"/>
          <w:szCs w:val="28"/>
          <w:lang w:val="uk-UA"/>
        </w:rPr>
        <w:softHyphen/>
        <w:t>пільних відносин;</w:t>
      </w:r>
    </w:p>
    <w:p w:rsidR="00000000" w:rsidRDefault="0027481E">
      <w:pPr>
        <w:numPr>
          <w:ilvl w:val="0"/>
          <w:numId w:val="18"/>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 xml:space="preserve">найменша структурна одиниця права, що має складну внутрішню будову.                                                                                                                               </w:t>
      </w:r>
      <w:r>
        <w:rPr>
          <w:rFonts w:ascii="Times New Roman" w:hAnsi="Times New Roman" w:cs="Times New Roman"/>
          <w:sz w:val="28"/>
          <w:szCs w:val="28"/>
          <w:lang w:val="uk-UA"/>
        </w:rPr>
        <w:t xml:space="preserve">                 </w:t>
      </w:r>
    </w:p>
    <w:tbl>
      <w:tblPr>
        <w:tblW w:w="0" w:type="auto"/>
        <w:tblInd w:w="-212" w:type="dxa"/>
        <w:tblLayout w:type="fixed"/>
        <w:tblCellMar>
          <w:left w:w="0" w:type="dxa"/>
          <w:right w:w="0" w:type="dxa"/>
        </w:tblCellMar>
        <w:tblLook w:val="0000" w:firstRow="0" w:lastRow="0" w:firstColumn="0" w:lastColumn="0" w:noHBand="0" w:noVBand="0"/>
      </w:tblPr>
      <w:tblGrid>
        <w:gridCol w:w="1139"/>
        <w:gridCol w:w="948"/>
      </w:tblGrid>
      <w:tr w:rsidR="00000000">
        <w:trPr>
          <w:trHeight w:val="236"/>
        </w:trPr>
        <w:tc>
          <w:tcPr>
            <w:tcW w:w="113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pPr>
            <w:r>
              <w:rPr>
                <w:rFonts w:ascii="Times New Roman" w:hAnsi="Times New Roman" w:cs="Times New Roman"/>
                <w:sz w:val="28"/>
                <w:szCs w:val="28"/>
                <w:lang w:val="uk-UA"/>
              </w:rPr>
              <w:t>А</w:t>
            </w:r>
          </w:p>
        </w:tc>
        <w:tc>
          <w:tcPr>
            <w:tcW w:w="94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rPr>
                <w:rFonts w:ascii="Times New Roman" w:hAnsi="Times New Roman" w:cs="Times New Roman"/>
                <w:sz w:val="28"/>
                <w:szCs w:val="28"/>
                <w:lang w:val="uk-UA"/>
              </w:rPr>
            </w:pPr>
          </w:p>
        </w:tc>
      </w:tr>
      <w:tr w:rsidR="00000000">
        <w:trPr>
          <w:trHeight w:val="236"/>
        </w:trPr>
        <w:tc>
          <w:tcPr>
            <w:tcW w:w="113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pPr>
            <w:r>
              <w:rPr>
                <w:rFonts w:ascii="Times New Roman" w:hAnsi="Times New Roman" w:cs="Times New Roman"/>
                <w:sz w:val="28"/>
                <w:szCs w:val="28"/>
                <w:lang w:val="uk-UA"/>
              </w:rPr>
              <w:t>Б</w:t>
            </w:r>
          </w:p>
        </w:tc>
        <w:tc>
          <w:tcPr>
            <w:tcW w:w="94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rPr>
                <w:rFonts w:ascii="Times New Roman" w:hAnsi="Times New Roman" w:cs="Times New Roman"/>
                <w:sz w:val="28"/>
                <w:szCs w:val="28"/>
                <w:lang w:val="uk-UA"/>
              </w:rPr>
            </w:pPr>
          </w:p>
        </w:tc>
      </w:tr>
      <w:tr w:rsidR="00000000">
        <w:trPr>
          <w:trHeight w:val="236"/>
        </w:trPr>
        <w:tc>
          <w:tcPr>
            <w:tcW w:w="113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pPr>
            <w:r>
              <w:rPr>
                <w:rFonts w:ascii="Times New Roman" w:hAnsi="Times New Roman" w:cs="Times New Roman"/>
                <w:sz w:val="28"/>
                <w:szCs w:val="28"/>
                <w:lang w:val="uk-UA"/>
              </w:rPr>
              <w:t>В</w:t>
            </w:r>
          </w:p>
        </w:tc>
        <w:tc>
          <w:tcPr>
            <w:tcW w:w="94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rPr>
                <w:rFonts w:ascii="Times New Roman" w:hAnsi="Times New Roman" w:cs="Times New Roman"/>
                <w:sz w:val="28"/>
                <w:szCs w:val="28"/>
                <w:lang w:val="uk-UA"/>
              </w:rPr>
            </w:pPr>
          </w:p>
        </w:tc>
      </w:tr>
      <w:tr w:rsidR="00000000">
        <w:trPr>
          <w:trHeight w:val="236"/>
        </w:trPr>
        <w:tc>
          <w:tcPr>
            <w:tcW w:w="113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pPr>
            <w:r>
              <w:rPr>
                <w:rFonts w:ascii="Times New Roman" w:hAnsi="Times New Roman" w:cs="Times New Roman"/>
                <w:sz w:val="28"/>
                <w:szCs w:val="28"/>
                <w:lang w:val="uk-UA"/>
              </w:rPr>
              <w:t>Г</w:t>
            </w:r>
          </w:p>
        </w:tc>
        <w:tc>
          <w:tcPr>
            <w:tcW w:w="94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rPr>
                <w:rFonts w:ascii="Times New Roman" w:hAnsi="Times New Roman" w:cs="Times New Roman"/>
                <w:sz w:val="28"/>
                <w:szCs w:val="28"/>
                <w:lang w:val="uk-UA"/>
              </w:rPr>
            </w:pPr>
          </w:p>
        </w:tc>
      </w:tr>
    </w:tbl>
    <w:p w:rsidR="00000000" w:rsidRDefault="0027481E">
      <w:pPr>
        <w:shd w:val="clear" w:color="auto" w:fill="FFFFFF"/>
        <w:tabs>
          <w:tab w:val="left" w:pos="1080"/>
        </w:tabs>
        <w:spacing w:after="0"/>
        <w:jc w:val="both"/>
        <w:rPr>
          <w:rFonts w:ascii="Times New Roman" w:hAnsi="Times New Roman" w:cs="Times New Roman"/>
          <w:sz w:val="28"/>
          <w:szCs w:val="28"/>
          <w:lang w:val="uk-UA"/>
        </w:rPr>
      </w:pPr>
    </w:p>
    <w:p w:rsidR="00000000" w:rsidRDefault="0027481E">
      <w:pPr>
        <w:numPr>
          <w:ilvl w:val="1"/>
          <w:numId w:val="18"/>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 xml:space="preserve">правовий інститут; </w:t>
      </w:r>
    </w:p>
    <w:p w:rsidR="00000000" w:rsidRDefault="0027481E">
      <w:pPr>
        <w:numPr>
          <w:ilvl w:val="1"/>
          <w:numId w:val="18"/>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 xml:space="preserve">система права; </w:t>
      </w:r>
    </w:p>
    <w:p w:rsidR="00000000" w:rsidRDefault="0027481E">
      <w:pPr>
        <w:numPr>
          <w:ilvl w:val="1"/>
          <w:numId w:val="18"/>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 xml:space="preserve">правова норма; </w:t>
      </w:r>
    </w:p>
    <w:p w:rsidR="00000000" w:rsidRDefault="0027481E">
      <w:pPr>
        <w:numPr>
          <w:ilvl w:val="1"/>
          <w:numId w:val="18"/>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галузь права.</w:t>
      </w:r>
    </w:p>
    <w:p w:rsidR="00000000" w:rsidRDefault="0027481E">
      <w:pPr>
        <w:spacing w:after="0"/>
        <w:ind w:firstLine="720"/>
        <w:jc w:val="both"/>
        <w:rPr>
          <w:rFonts w:ascii="Times New Roman" w:hAnsi="Times New Roman" w:cs="Times New Roman"/>
          <w:b/>
          <w:bCs/>
          <w:sz w:val="28"/>
          <w:szCs w:val="28"/>
          <w:lang w:val="uk-UA"/>
        </w:rPr>
      </w:pPr>
    </w:p>
    <w:p w:rsidR="00000000" w:rsidRDefault="0027481E">
      <w:pPr>
        <w:spacing w:after="0"/>
        <w:ind w:firstLine="720"/>
        <w:jc w:val="both"/>
      </w:pPr>
      <w:r>
        <w:rPr>
          <w:rFonts w:ascii="Times New Roman" w:hAnsi="Times New Roman" w:cs="Times New Roman"/>
          <w:b/>
          <w:bCs/>
          <w:sz w:val="28"/>
          <w:szCs w:val="28"/>
          <w:lang w:val="uk-UA"/>
        </w:rPr>
        <w:t>5. В якому випадку в діях особи наявна недбалість:</w:t>
      </w:r>
      <w:r>
        <w:rPr>
          <w:rFonts w:ascii="Times New Roman" w:hAnsi="Times New Roman" w:cs="Times New Roman"/>
          <w:sz w:val="28"/>
          <w:szCs w:val="28"/>
          <w:lang w:val="uk-UA"/>
        </w:rPr>
        <w:t xml:space="preserve"> </w:t>
      </w:r>
    </w:p>
    <w:p w:rsidR="00000000" w:rsidRDefault="0027481E">
      <w:pPr>
        <w:numPr>
          <w:ilvl w:val="0"/>
          <w:numId w:val="19"/>
        </w:numPr>
        <w:tabs>
          <w:tab w:val="left" w:pos="284"/>
          <w:tab w:val="left" w:pos="1080"/>
        </w:tabs>
        <w:spacing w:after="0"/>
        <w:ind w:left="0" w:firstLine="0"/>
        <w:jc w:val="both"/>
      </w:pPr>
      <w:r>
        <w:rPr>
          <w:rFonts w:ascii="Times New Roman" w:hAnsi="Times New Roman" w:cs="Times New Roman"/>
          <w:sz w:val="28"/>
          <w:szCs w:val="28"/>
          <w:lang w:val="uk-UA"/>
        </w:rPr>
        <w:t xml:space="preserve">М. під час бійки наніс В два удари ногою в живіт, у результаті чого той отримав ушкодження; </w:t>
      </w:r>
    </w:p>
    <w:p w:rsidR="00000000" w:rsidRDefault="0027481E">
      <w:pPr>
        <w:numPr>
          <w:ilvl w:val="0"/>
          <w:numId w:val="19"/>
        </w:numPr>
        <w:tabs>
          <w:tab w:val="left" w:pos="284"/>
          <w:tab w:val="left" w:pos="1080"/>
        </w:tabs>
        <w:spacing w:after="0"/>
        <w:ind w:left="0" w:firstLine="0"/>
        <w:jc w:val="both"/>
      </w:pPr>
      <w:r>
        <w:rPr>
          <w:rFonts w:ascii="Times New Roman" w:hAnsi="Times New Roman" w:cs="Times New Roman"/>
          <w:sz w:val="28"/>
          <w:szCs w:val="28"/>
          <w:lang w:val="uk-UA"/>
        </w:rPr>
        <w:t>М. керуюч</w:t>
      </w:r>
      <w:r>
        <w:rPr>
          <w:rFonts w:ascii="Times New Roman" w:hAnsi="Times New Roman" w:cs="Times New Roman"/>
          <w:sz w:val="28"/>
          <w:szCs w:val="28"/>
          <w:lang w:val="uk-UA"/>
        </w:rPr>
        <w:t xml:space="preserve">и мотоциклом, перевищив швидкість і здійснив наїзд на В, в результаті чого той отримав ушкодження; </w:t>
      </w:r>
    </w:p>
    <w:p w:rsidR="00000000" w:rsidRDefault="0027481E">
      <w:pPr>
        <w:numPr>
          <w:ilvl w:val="0"/>
          <w:numId w:val="19"/>
        </w:numPr>
        <w:tabs>
          <w:tab w:val="left" w:pos="284"/>
          <w:tab w:val="left" w:pos="1080"/>
        </w:tabs>
        <w:spacing w:after="0"/>
        <w:ind w:left="0" w:firstLine="0"/>
        <w:jc w:val="both"/>
      </w:pPr>
      <w:r>
        <w:rPr>
          <w:rFonts w:ascii="Times New Roman" w:hAnsi="Times New Roman" w:cs="Times New Roman"/>
          <w:sz w:val="28"/>
          <w:szCs w:val="28"/>
          <w:lang w:val="uk-UA"/>
        </w:rPr>
        <w:t xml:space="preserve">М. здійснюючи будівельні роботи, погано закріпив риштування, у результаті чого В. отримав ушкодження; </w:t>
      </w:r>
    </w:p>
    <w:p w:rsidR="00000000" w:rsidRDefault="0027481E">
      <w:pPr>
        <w:numPr>
          <w:ilvl w:val="0"/>
          <w:numId w:val="19"/>
        </w:numPr>
        <w:tabs>
          <w:tab w:val="left" w:pos="284"/>
          <w:tab w:val="left" w:pos="1080"/>
        </w:tabs>
        <w:spacing w:after="0"/>
        <w:ind w:left="0" w:firstLine="0"/>
        <w:jc w:val="both"/>
      </w:pPr>
      <w:r>
        <w:rPr>
          <w:rFonts w:ascii="Times New Roman" w:hAnsi="Times New Roman" w:cs="Times New Roman"/>
          <w:sz w:val="28"/>
          <w:szCs w:val="28"/>
          <w:lang w:val="uk-UA"/>
        </w:rPr>
        <w:t xml:space="preserve">М. падаючи зі східців, штовхнув В. у результаті чого </w:t>
      </w:r>
      <w:r>
        <w:rPr>
          <w:rFonts w:ascii="Times New Roman" w:hAnsi="Times New Roman" w:cs="Times New Roman"/>
          <w:sz w:val="28"/>
          <w:szCs w:val="28"/>
          <w:lang w:val="uk-UA"/>
        </w:rPr>
        <w:t xml:space="preserve">той отримав ушкодження. </w:t>
      </w:r>
    </w:p>
    <w:p w:rsidR="00000000" w:rsidRDefault="0027481E">
      <w:pPr>
        <w:shd w:val="clear" w:color="auto" w:fill="FFFFFF"/>
        <w:spacing w:after="0"/>
        <w:ind w:firstLine="708"/>
        <w:jc w:val="both"/>
      </w:pPr>
      <w:r>
        <w:rPr>
          <w:rFonts w:ascii="Times New Roman" w:hAnsi="Times New Roman" w:cs="Times New Roman"/>
          <w:b/>
          <w:bCs/>
          <w:sz w:val="28"/>
          <w:szCs w:val="28"/>
          <w:lang w:val="uk-UA"/>
        </w:rPr>
        <w:t>6. Продовжіть речення:</w:t>
      </w:r>
    </w:p>
    <w:p w:rsidR="00000000" w:rsidRDefault="0027481E">
      <w:pPr>
        <w:widowControl w:val="0"/>
        <w:numPr>
          <w:ilvl w:val="0"/>
          <w:numId w:val="20"/>
        </w:numPr>
        <w:shd w:val="clear" w:color="auto" w:fill="FFFFFF"/>
        <w:tabs>
          <w:tab w:val="left" w:pos="0"/>
          <w:tab w:val="left" w:pos="673"/>
          <w:tab w:val="left" w:pos="1080"/>
        </w:tabs>
        <w:spacing w:after="0"/>
        <w:ind w:left="0" w:firstLine="0"/>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Основним джерелом права Скіфського царства було _________________</w:t>
      </w:r>
    </w:p>
    <w:p w:rsidR="00000000" w:rsidRDefault="0027481E">
      <w:pPr>
        <w:widowControl w:val="0"/>
        <w:numPr>
          <w:ilvl w:val="0"/>
          <w:numId w:val="20"/>
        </w:numPr>
        <w:shd w:val="clear" w:color="auto" w:fill="FFFFFF"/>
        <w:tabs>
          <w:tab w:val="left" w:pos="-180"/>
          <w:tab w:val="left" w:pos="0"/>
          <w:tab w:val="left" w:pos="673"/>
          <w:tab w:val="left" w:pos="1080"/>
        </w:tabs>
        <w:spacing w:after="0"/>
        <w:ind w:left="0" w:firstLine="0"/>
        <w:jc w:val="both"/>
      </w:pPr>
      <w:r>
        <w:rPr>
          <w:rFonts w:ascii="Times New Roman" w:hAnsi="Times New Roman" w:cs="Times New Roman"/>
          <w:spacing w:val="-2"/>
          <w:sz w:val="28"/>
          <w:szCs w:val="28"/>
          <w:lang w:val="uk-UA"/>
        </w:rPr>
        <w:t xml:space="preserve"> </w:t>
      </w:r>
      <w:r>
        <w:rPr>
          <w:rFonts w:ascii="Times New Roman" w:hAnsi="Times New Roman" w:cs="Times New Roman"/>
          <w:spacing w:val="-2"/>
          <w:sz w:val="28"/>
          <w:szCs w:val="28"/>
          <w:lang w:val="uk-UA"/>
        </w:rPr>
        <w:t>«Пакти й Конституції законів та вольностей Війська Запорозь</w:t>
      </w:r>
      <w:r>
        <w:rPr>
          <w:rFonts w:ascii="Times New Roman" w:hAnsi="Times New Roman" w:cs="Times New Roman"/>
          <w:spacing w:val="-2"/>
          <w:sz w:val="28"/>
          <w:szCs w:val="28"/>
          <w:lang w:val="uk-UA"/>
        </w:rPr>
        <w:softHyphen/>
      </w:r>
      <w:r>
        <w:rPr>
          <w:rFonts w:ascii="Times New Roman" w:hAnsi="Times New Roman" w:cs="Times New Roman"/>
          <w:sz w:val="28"/>
          <w:szCs w:val="28"/>
          <w:lang w:val="uk-UA"/>
        </w:rPr>
        <w:t xml:space="preserve">кого року Божого 1710, квітня 5, при Бендерах» визнавали найвищим органом влади </w:t>
      </w:r>
      <w:r>
        <w:rPr>
          <w:rFonts w:ascii="Times New Roman" w:hAnsi="Times New Roman" w:cs="Times New Roman"/>
          <w:sz w:val="28"/>
          <w:szCs w:val="28"/>
          <w:lang w:val="uk-UA"/>
        </w:rPr>
        <w:t>в козацькій державі – __________________________________________.</w:t>
      </w:r>
    </w:p>
    <w:p w:rsidR="00000000" w:rsidRDefault="0027481E">
      <w:pPr>
        <w:tabs>
          <w:tab w:val="left" w:pos="1080"/>
          <w:tab w:val="left" w:pos="1260"/>
        </w:tabs>
        <w:spacing w:after="0"/>
        <w:ind w:firstLine="708"/>
        <w:jc w:val="both"/>
      </w:pPr>
      <w:r>
        <w:rPr>
          <w:rFonts w:ascii="Times New Roman" w:hAnsi="Times New Roman" w:cs="Times New Roman"/>
          <w:b/>
          <w:bCs/>
          <w:sz w:val="28"/>
          <w:szCs w:val="28"/>
          <w:lang w:val="uk-UA"/>
        </w:rPr>
        <w:t xml:space="preserve">7. Підприємництво </w:t>
      </w:r>
      <w:r>
        <w:rPr>
          <w:rFonts w:ascii="Times New Roman" w:hAnsi="Times New Roman" w:cs="Times New Roman"/>
          <w:sz w:val="28"/>
          <w:szCs w:val="28"/>
          <w:lang w:val="uk-UA"/>
        </w:rPr>
        <w:t>– це самостійна, ініціативна, __________________, на власний ризик ______________________ діяльність, що здійснюється суб'єктами господарювання (підприємцями) з метою досяг</w:t>
      </w:r>
      <w:r>
        <w:rPr>
          <w:rFonts w:ascii="Times New Roman" w:hAnsi="Times New Roman" w:cs="Times New Roman"/>
          <w:sz w:val="28"/>
          <w:szCs w:val="28"/>
          <w:lang w:val="uk-UA"/>
        </w:rPr>
        <w:t>нення економічних і соціальних результатів та одержання прибутку.</w:t>
      </w:r>
    </w:p>
    <w:p w:rsidR="00000000" w:rsidRDefault="0027481E">
      <w:pPr>
        <w:tabs>
          <w:tab w:val="left" w:pos="8236"/>
        </w:tabs>
        <w:spacing w:after="0"/>
        <w:ind w:firstLine="720"/>
        <w:jc w:val="both"/>
      </w:pPr>
      <w:r>
        <w:rPr>
          <w:rFonts w:ascii="Times New Roman" w:hAnsi="Times New Roman" w:cs="Times New Roman"/>
          <w:b/>
          <w:bCs/>
          <w:sz w:val="28"/>
          <w:szCs w:val="28"/>
          <w:lang w:val="uk-UA"/>
        </w:rPr>
        <w:t xml:space="preserve">8. Доповніть пропущені слова:  </w:t>
      </w:r>
    </w:p>
    <w:p w:rsidR="00000000" w:rsidRDefault="0027481E">
      <w:pPr>
        <w:tabs>
          <w:tab w:val="left" w:pos="8236"/>
        </w:tabs>
        <w:spacing w:after="0"/>
        <w:ind w:firstLine="720"/>
        <w:jc w:val="both"/>
      </w:pPr>
      <w:r>
        <w:rPr>
          <w:rFonts w:ascii="Times New Roman" w:hAnsi="Times New Roman" w:cs="Times New Roman"/>
          <w:sz w:val="28"/>
          <w:szCs w:val="28"/>
          <w:lang w:val="uk-UA"/>
        </w:rPr>
        <w:t>Адміністративним правопорушення (проступком) визнається</w:t>
      </w:r>
      <w:r>
        <w:rPr>
          <w:rFonts w:ascii="Times New Roman" w:hAnsi="Times New Roman" w:cs="Times New Roman"/>
          <w:b/>
          <w:bCs/>
          <w:sz w:val="28"/>
          <w:szCs w:val="28"/>
          <w:lang w:val="uk-UA"/>
        </w:rPr>
        <w:t xml:space="preserve"> _______________</w:t>
      </w:r>
      <w:r>
        <w:rPr>
          <w:rFonts w:ascii="Times New Roman" w:hAnsi="Times New Roman" w:cs="Times New Roman"/>
          <w:sz w:val="28"/>
          <w:szCs w:val="28"/>
          <w:lang w:val="uk-UA"/>
        </w:rPr>
        <w:t>, винна (умисна або необережна) дія чи ________________, яка посягає на громадський пор</w:t>
      </w:r>
      <w:r>
        <w:rPr>
          <w:rFonts w:ascii="Times New Roman" w:hAnsi="Times New Roman" w:cs="Times New Roman"/>
          <w:sz w:val="28"/>
          <w:szCs w:val="28"/>
          <w:lang w:val="uk-UA"/>
        </w:rPr>
        <w:t xml:space="preserve">ядок, ________________ права і свободи громадян на встановлений порядок управління, і за яку законом передбачено адміністративна відповідальність. </w:t>
      </w:r>
    </w:p>
    <w:p w:rsidR="00000000" w:rsidRDefault="0027481E">
      <w:pPr>
        <w:widowControl w:val="0"/>
        <w:spacing w:after="0"/>
        <w:ind w:firstLine="708"/>
        <w:jc w:val="both"/>
      </w:pPr>
      <w:r>
        <w:rPr>
          <w:rFonts w:ascii="Times New Roman" w:hAnsi="Times New Roman" w:cs="Times New Roman"/>
          <w:b/>
          <w:bCs/>
          <w:sz w:val="28"/>
          <w:szCs w:val="28"/>
          <w:lang w:val="uk-UA"/>
        </w:rPr>
        <w:t xml:space="preserve">9. Установіть відповідність між терміном та їх змістом                                                      </w:t>
      </w:r>
      <w:r>
        <w:rPr>
          <w:rFonts w:ascii="Times New Roman" w:hAnsi="Times New Roman" w:cs="Times New Roman"/>
          <w:b/>
          <w:bCs/>
          <w:sz w:val="28"/>
          <w:szCs w:val="28"/>
          <w:lang w:val="uk-UA"/>
        </w:rPr>
        <w:t xml:space="preserve">                                                                                                  </w:t>
      </w:r>
    </w:p>
    <w:tbl>
      <w:tblPr>
        <w:tblW w:w="0" w:type="auto"/>
        <w:tblInd w:w="-212" w:type="dxa"/>
        <w:tblLayout w:type="fixed"/>
        <w:tblCellMar>
          <w:left w:w="0" w:type="dxa"/>
          <w:right w:w="0" w:type="dxa"/>
        </w:tblCellMar>
        <w:tblLook w:val="0000" w:firstRow="0" w:lastRow="0" w:firstColumn="0" w:lastColumn="0" w:noHBand="0" w:noVBand="0"/>
      </w:tblPr>
      <w:tblGrid>
        <w:gridCol w:w="418"/>
        <w:gridCol w:w="722"/>
      </w:tblGrid>
      <w:tr w:rsidR="00000000">
        <w:trPr>
          <w:trHeight w:val="236"/>
        </w:trPr>
        <w:tc>
          <w:tcPr>
            <w:tcW w:w="41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pPr>
            <w:r>
              <w:rPr>
                <w:rFonts w:ascii="Times New Roman" w:hAnsi="Times New Roman" w:cs="Times New Roman"/>
                <w:sz w:val="28"/>
                <w:szCs w:val="28"/>
                <w:lang w:val="uk-UA"/>
              </w:rPr>
              <w:t>А</w:t>
            </w:r>
          </w:p>
        </w:tc>
        <w:tc>
          <w:tcPr>
            <w:tcW w:w="72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lang w:val="uk-UA"/>
              </w:rPr>
            </w:pPr>
          </w:p>
        </w:tc>
      </w:tr>
      <w:tr w:rsidR="00000000">
        <w:trPr>
          <w:trHeight w:val="236"/>
        </w:trPr>
        <w:tc>
          <w:tcPr>
            <w:tcW w:w="41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pPr>
            <w:r>
              <w:rPr>
                <w:rFonts w:ascii="Times New Roman" w:hAnsi="Times New Roman" w:cs="Times New Roman"/>
                <w:sz w:val="28"/>
                <w:szCs w:val="28"/>
                <w:lang w:val="uk-UA"/>
              </w:rPr>
              <w:t>Б</w:t>
            </w:r>
          </w:p>
        </w:tc>
        <w:tc>
          <w:tcPr>
            <w:tcW w:w="72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lang w:val="uk-UA"/>
              </w:rPr>
            </w:pPr>
          </w:p>
        </w:tc>
      </w:tr>
      <w:tr w:rsidR="00000000">
        <w:trPr>
          <w:trHeight w:val="236"/>
        </w:trPr>
        <w:tc>
          <w:tcPr>
            <w:tcW w:w="41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pPr>
            <w:r>
              <w:rPr>
                <w:rFonts w:ascii="Times New Roman" w:hAnsi="Times New Roman" w:cs="Times New Roman"/>
                <w:sz w:val="28"/>
                <w:szCs w:val="28"/>
                <w:lang w:val="uk-UA"/>
              </w:rPr>
              <w:t>В</w:t>
            </w:r>
          </w:p>
        </w:tc>
        <w:tc>
          <w:tcPr>
            <w:tcW w:w="72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lang w:val="uk-UA"/>
              </w:rPr>
            </w:pPr>
          </w:p>
        </w:tc>
      </w:tr>
      <w:tr w:rsidR="00000000">
        <w:trPr>
          <w:trHeight w:val="236"/>
        </w:trPr>
        <w:tc>
          <w:tcPr>
            <w:tcW w:w="41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pPr>
            <w:r>
              <w:rPr>
                <w:rFonts w:ascii="Times New Roman" w:hAnsi="Times New Roman" w:cs="Times New Roman"/>
                <w:sz w:val="28"/>
                <w:szCs w:val="28"/>
                <w:lang w:val="uk-UA"/>
              </w:rPr>
              <w:t>Г</w:t>
            </w:r>
          </w:p>
        </w:tc>
        <w:tc>
          <w:tcPr>
            <w:tcW w:w="72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lang w:val="uk-UA"/>
              </w:rPr>
            </w:pPr>
          </w:p>
        </w:tc>
      </w:tr>
    </w:tbl>
    <w:p w:rsidR="00000000" w:rsidRDefault="0027481E">
      <w:pPr>
        <w:widowControl w:val="0"/>
        <w:spacing w:after="0"/>
        <w:jc w:val="both"/>
        <w:rPr>
          <w:rFonts w:ascii="Times New Roman" w:hAnsi="Times New Roman" w:cs="Times New Roman"/>
          <w:b/>
          <w:bCs/>
          <w:sz w:val="28"/>
          <w:szCs w:val="28"/>
          <w:lang w:val="uk-UA"/>
        </w:rPr>
      </w:pPr>
    </w:p>
    <w:p w:rsidR="00000000" w:rsidRDefault="0027481E">
      <w:pPr>
        <w:widowControl w:val="0"/>
        <w:numPr>
          <w:ilvl w:val="0"/>
          <w:numId w:val="21"/>
        </w:numPr>
        <w:tabs>
          <w:tab w:val="left" w:pos="284"/>
          <w:tab w:val="left" w:pos="1080"/>
        </w:tabs>
        <w:spacing w:after="0"/>
        <w:ind w:left="0" w:firstLine="0"/>
        <w:jc w:val="both"/>
      </w:pPr>
      <w:r>
        <w:rPr>
          <w:rFonts w:ascii="Times New Roman" w:hAnsi="Times New Roman" w:cs="Times New Roman"/>
          <w:sz w:val="28"/>
          <w:szCs w:val="28"/>
          <w:lang w:val="uk-UA"/>
        </w:rPr>
        <w:t>Штраф</w:t>
      </w:r>
    </w:p>
    <w:p w:rsidR="00000000" w:rsidRDefault="0027481E">
      <w:pPr>
        <w:widowControl w:val="0"/>
        <w:numPr>
          <w:ilvl w:val="0"/>
          <w:numId w:val="21"/>
        </w:numPr>
        <w:tabs>
          <w:tab w:val="left" w:pos="284"/>
          <w:tab w:val="left" w:pos="1080"/>
        </w:tabs>
        <w:spacing w:after="0"/>
        <w:ind w:left="0" w:firstLine="0"/>
        <w:jc w:val="both"/>
      </w:pPr>
      <w:r>
        <w:rPr>
          <w:rFonts w:ascii="Times New Roman" w:hAnsi="Times New Roman" w:cs="Times New Roman"/>
          <w:sz w:val="28"/>
          <w:szCs w:val="28"/>
          <w:lang w:val="uk-UA"/>
        </w:rPr>
        <w:t>Конфіскація</w:t>
      </w:r>
    </w:p>
    <w:p w:rsidR="00000000" w:rsidRDefault="0027481E">
      <w:pPr>
        <w:widowControl w:val="0"/>
        <w:numPr>
          <w:ilvl w:val="0"/>
          <w:numId w:val="21"/>
        </w:numPr>
        <w:tabs>
          <w:tab w:val="left" w:pos="284"/>
          <w:tab w:val="left" w:pos="1080"/>
        </w:tabs>
        <w:spacing w:after="0"/>
        <w:ind w:left="0" w:firstLine="0"/>
        <w:jc w:val="both"/>
      </w:pPr>
      <w:r>
        <w:rPr>
          <w:rFonts w:ascii="Times New Roman" w:hAnsi="Times New Roman" w:cs="Times New Roman"/>
          <w:sz w:val="28"/>
          <w:szCs w:val="28"/>
          <w:lang w:val="uk-UA"/>
        </w:rPr>
        <w:t>Оплатне вилучення</w:t>
      </w:r>
    </w:p>
    <w:p w:rsidR="00000000" w:rsidRDefault="0027481E">
      <w:pPr>
        <w:widowControl w:val="0"/>
        <w:numPr>
          <w:ilvl w:val="0"/>
          <w:numId w:val="21"/>
        </w:numPr>
        <w:tabs>
          <w:tab w:val="left" w:pos="284"/>
          <w:tab w:val="left" w:pos="1080"/>
        </w:tabs>
        <w:spacing w:after="0"/>
        <w:ind w:left="0" w:firstLine="0"/>
        <w:jc w:val="both"/>
      </w:pPr>
      <w:r>
        <w:rPr>
          <w:rFonts w:ascii="Times New Roman" w:hAnsi="Times New Roman" w:cs="Times New Roman"/>
          <w:sz w:val="28"/>
          <w:szCs w:val="28"/>
          <w:lang w:val="uk-UA"/>
        </w:rPr>
        <w:t>Попередження</w:t>
      </w:r>
    </w:p>
    <w:p w:rsidR="00000000" w:rsidRDefault="0027481E">
      <w:pPr>
        <w:widowControl w:val="0"/>
        <w:numPr>
          <w:ilvl w:val="0"/>
          <w:numId w:val="22"/>
        </w:numPr>
        <w:tabs>
          <w:tab w:val="left" w:pos="284"/>
          <w:tab w:val="left" w:pos="1080"/>
        </w:tabs>
        <w:spacing w:after="0"/>
        <w:ind w:left="0" w:firstLine="0"/>
        <w:jc w:val="both"/>
      </w:pPr>
      <w:r>
        <w:rPr>
          <w:rFonts w:ascii="Times New Roman" w:hAnsi="Times New Roman" w:cs="Times New Roman"/>
          <w:sz w:val="28"/>
          <w:szCs w:val="28"/>
          <w:lang w:val="uk-UA"/>
        </w:rPr>
        <w:t>Офіційне, від імені держави, осудження протиправного діяння правопорушника з боку компетент</w:t>
      </w:r>
      <w:r>
        <w:rPr>
          <w:rFonts w:ascii="Times New Roman" w:hAnsi="Times New Roman" w:cs="Times New Roman"/>
          <w:sz w:val="28"/>
          <w:szCs w:val="28"/>
          <w:lang w:val="uk-UA"/>
        </w:rPr>
        <w:t xml:space="preserve">ного органа державної влади та його попередження про недопустимість таких дій надалі </w:t>
      </w:r>
    </w:p>
    <w:p w:rsidR="00000000" w:rsidRDefault="0027481E">
      <w:pPr>
        <w:widowControl w:val="0"/>
        <w:numPr>
          <w:ilvl w:val="0"/>
          <w:numId w:val="22"/>
        </w:numPr>
        <w:tabs>
          <w:tab w:val="left" w:pos="284"/>
          <w:tab w:val="left" w:pos="1080"/>
        </w:tabs>
        <w:spacing w:after="0"/>
        <w:ind w:left="0" w:firstLine="0"/>
        <w:jc w:val="both"/>
      </w:pPr>
      <w:r>
        <w:rPr>
          <w:rFonts w:ascii="Times New Roman" w:hAnsi="Times New Roman" w:cs="Times New Roman"/>
          <w:sz w:val="28"/>
          <w:szCs w:val="28"/>
          <w:lang w:val="uk-UA"/>
        </w:rPr>
        <w:t>Грошове стягнення, що накладається на громадян та посадових осіб за адміністративні правопорушення</w:t>
      </w:r>
    </w:p>
    <w:p w:rsidR="00000000" w:rsidRDefault="0027481E">
      <w:pPr>
        <w:pStyle w:val="BodyText2"/>
        <w:widowControl w:val="0"/>
        <w:numPr>
          <w:ilvl w:val="0"/>
          <w:numId w:val="22"/>
        </w:numPr>
        <w:tabs>
          <w:tab w:val="left" w:pos="284"/>
          <w:tab w:val="left" w:pos="1080"/>
        </w:tabs>
        <w:spacing w:after="0"/>
        <w:ind w:left="0" w:firstLine="0"/>
        <w:jc w:val="both"/>
      </w:pPr>
      <w:r>
        <w:rPr>
          <w:rFonts w:ascii="Times New Roman" w:hAnsi="Times New Roman" w:cs="Times New Roman"/>
          <w:sz w:val="28"/>
          <w:szCs w:val="28"/>
          <w:lang w:val="uk-UA"/>
        </w:rPr>
        <w:t>Примусове вилучення і наступна реалізація предмета, який став знаряддям</w:t>
      </w:r>
      <w:r>
        <w:rPr>
          <w:rFonts w:ascii="Times New Roman" w:hAnsi="Times New Roman" w:cs="Times New Roman"/>
          <w:sz w:val="28"/>
          <w:szCs w:val="28"/>
          <w:lang w:val="uk-UA"/>
        </w:rPr>
        <w:t xml:space="preserve"> вчинення або безпосереднім об’єктом правопорушення, з передачею вирученої суми колишньому власникові з відрахуванням витрат по реалізації вилученого предмету</w:t>
      </w:r>
    </w:p>
    <w:p w:rsidR="00000000" w:rsidRDefault="0027481E">
      <w:pPr>
        <w:pStyle w:val="BodyText2"/>
        <w:widowControl w:val="0"/>
        <w:tabs>
          <w:tab w:val="left" w:pos="1080"/>
        </w:tabs>
        <w:spacing w:after="0"/>
        <w:jc w:val="both"/>
        <w:rPr>
          <w:rFonts w:ascii="Times New Roman" w:hAnsi="Times New Roman" w:cs="Times New Roman"/>
          <w:sz w:val="28"/>
          <w:szCs w:val="28"/>
          <w:lang w:val="uk-UA"/>
        </w:rPr>
      </w:pPr>
    </w:p>
    <w:p w:rsidR="00000000" w:rsidRDefault="0027481E">
      <w:pPr>
        <w:widowControl w:val="0"/>
        <w:numPr>
          <w:ilvl w:val="0"/>
          <w:numId w:val="22"/>
        </w:numPr>
        <w:tabs>
          <w:tab w:val="left" w:pos="284"/>
          <w:tab w:val="left" w:pos="1080"/>
        </w:tabs>
        <w:spacing w:after="0"/>
        <w:ind w:left="0" w:firstLine="0"/>
        <w:jc w:val="both"/>
      </w:pPr>
      <w:r>
        <w:rPr>
          <w:rFonts w:ascii="Times New Roman" w:hAnsi="Times New Roman" w:cs="Times New Roman"/>
          <w:sz w:val="28"/>
          <w:szCs w:val="28"/>
          <w:lang w:val="uk-UA"/>
        </w:rPr>
        <w:t>Примусове безоплатне вилучення предмета або засобу скоєння адміністративного правопорушення та п</w:t>
      </w:r>
      <w:r>
        <w:rPr>
          <w:rFonts w:ascii="Times New Roman" w:hAnsi="Times New Roman" w:cs="Times New Roman"/>
          <w:sz w:val="28"/>
          <w:szCs w:val="28"/>
          <w:lang w:val="uk-UA"/>
        </w:rPr>
        <w:t>ередача цього предмета у власність держави.</w:t>
      </w:r>
    </w:p>
    <w:p w:rsidR="00000000" w:rsidRDefault="0027481E">
      <w:pPr>
        <w:pStyle w:val="NormalWeb"/>
        <w:spacing w:before="0" w:after="0"/>
        <w:ind w:firstLine="708"/>
        <w:jc w:val="both"/>
      </w:pPr>
      <w:r>
        <w:rPr>
          <w:b/>
          <w:bCs/>
          <w:sz w:val="28"/>
          <w:szCs w:val="28"/>
          <w:shd w:val="clear" w:color="auto" w:fill="FFFFFF"/>
          <w:lang w:val="uk-UA"/>
        </w:rPr>
        <w:t>10. Заповніть пропуски.</w:t>
      </w:r>
    </w:p>
    <w:p w:rsidR="00000000" w:rsidRDefault="0027481E">
      <w:pPr>
        <w:pStyle w:val="NormalWeb"/>
        <w:spacing w:before="0" w:after="0"/>
        <w:ind w:firstLine="708"/>
        <w:jc w:val="both"/>
      </w:pPr>
      <w:r>
        <w:rPr>
          <w:sz w:val="28"/>
          <w:szCs w:val="28"/>
          <w:shd w:val="clear" w:color="auto" w:fill="FFFFFF"/>
          <w:lang w:val="uk-UA"/>
        </w:rPr>
        <w:t>Територіальні громади на основі________________________________ обирають шляхом таємного голосування відповідно сільського, селищного, міського голову, який очолює __________________та гол</w:t>
      </w:r>
      <w:r>
        <w:rPr>
          <w:sz w:val="28"/>
          <w:szCs w:val="28"/>
          <w:shd w:val="clear" w:color="auto" w:fill="FFFFFF"/>
          <w:lang w:val="uk-UA"/>
        </w:rPr>
        <w:t xml:space="preserve">овує на її засіданнях. </w:t>
      </w:r>
      <w:r>
        <w:rPr>
          <w:sz w:val="28"/>
          <w:szCs w:val="28"/>
          <w:shd w:val="clear" w:color="auto" w:fill="FFFFFF"/>
        </w:rPr>
        <w:t>Строк повноважень сільського, селищного, міського голови, обраного на чергових виборах, становить</w:t>
      </w:r>
      <w:r>
        <w:rPr>
          <w:sz w:val="28"/>
          <w:szCs w:val="28"/>
          <w:shd w:val="clear" w:color="auto" w:fill="FFFFFF"/>
          <w:lang w:val="uk-UA"/>
        </w:rPr>
        <w:t>___________________</w:t>
      </w:r>
      <w:r>
        <w:rPr>
          <w:rFonts w:cs="Times New Roman"/>
          <w:sz w:val="28"/>
          <w:szCs w:val="28"/>
          <w:shd w:val="clear" w:color="auto" w:fill="FFFFFF"/>
        </w:rPr>
        <w:t>.</w:t>
      </w:r>
    </w:p>
    <w:p w:rsidR="00000000" w:rsidRDefault="0027481E">
      <w:pPr>
        <w:spacing w:after="0"/>
        <w:ind w:firstLine="708"/>
        <w:jc w:val="both"/>
      </w:pPr>
      <w:r>
        <w:rPr>
          <w:rFonts w:ascii="Times New Roman" w:hAnsi="Times New Roman" w:cs="Times New Roman"/>
          <w:b/>
          <w:bCs/>
          <w:sz w:val="28"/>
          <w:szCs w:val="28"/>
          <w:lang w:val="uk-UA"/>
        </w:rPr>
        <w:t>11.</w:t>
      </w:r>
      <w:r>
        <w:rPr>
          <w:rFonts w:ascii="Times New Roman" w:hAnsi="Times New Roman" w:cs="Times New Roman"/>
          <w:sz w:val="28"/>
          <w:szCs w:val="28"/>
          <w:lang w:val="uk-UA"/>
        </w:rPr>
        <w:t xml:space="preserve"> </w:t>
      </w:r>
      <w:r>
        <w:rPr>
          <w:rFonts w:ascii="Times New Roman" w:hAnsi="Times New Roman" w:cs="Times New Roman"/>
          <w:b/>
          <w:bCs/>
          <w:sz w:val="28"/>
          <w:szCs w:val="28"/>
          <w:lang w:val="uk-UA"/>
        </w:rPr>
        <w:t>Визначить та назвіть  наступні правовідносини:</w:t>
      </w:r>
    </w:p>
    <w:p w:rsidR="00000000" w:rsidRDefault="0027481E">
      <w:pPr>
        <w:pStyle w:val="BodyTextIndent2"/>
        <w:spacing w:after="0"/>
        <w:ind w:left="0" w:firstLine="720"/>
        <w:jc w:val="both"/>
      </w:pPr>
      <w:r>
        <w:rPr>
          <w:rFonts w:ascii="Times New Roman" w:hAnsi="Times New Roman"/>
          <w:sz w:val="28"/>
          <w:szCs w:val="28"/>
        </w:rPr>
        <w:t>А. Громадянин Л. надав будинок, який належить йому на праві прив</w:t>
      </w:r>
      <w:r>
        <w:rPr>
          <w:rFonts w:ascii="Times New Roman" w:hAnsi="Times New Roman"/>
          <w:sz w:val="28"/>
          <w:szCs w:val="28"/>
        </w:rPr>
        <w:t xml:space="preserve">атної власності, в користування громадянину П. на визначений строк за певну плату; </w:t>
      </w:r>
    </w:p>
    <w:p w:rsidR="00000000" w:rsidRDefault="0027481E">
      <w:pPr>
        <w:spacing w:after="0"/>
        <w:ind w:firstLine="720"/>
        <w:jc w:val="both"/>
      </w:pPr>
      <w:r>
        <w:rPr>
          <w:rFonts w:ascii="Times New Roman" w:hAnsi="Times New Roman" w:cs="Times New Roman"/>
          <w:sz w:val="28"/>
          <w:szCs w:val="28"/>
          <w:lang w:val="uk-UA"/>
        </w:rPr>
        <w:t xml:space="preserve">Б. студент А. взяв в бібліотеці книгу для написання контрольної роботи;   </w:t>
      </w:r>
    </w:p>
    <w:p w:rsidR="00000000" w:rsidRDefault="0027481E">
      <w:pPr>
        <w:spacing w:after="0"/>
        <w:ind w:firstLine="720"/>
        <w:jc w:val="both"/>
      </w:pPr>
      <w:r>
        <w:rPr>
          <w:rFonts w:ascii="Times New Roman" w:hAnsi="Times New Roman" w:cs="Times New Roman"/>
          <w:sz w:val="28"/>
          <w:szCs w:val="28"/>
          <w:lang w:val="uk-UA"/>
        </w:rPr>
        <w:t>В. Громадянин О. здійснив операцію відчуження своєї приватизованої квартири за плату;</w:t>
      </w:r>
    </w:p>
    <w:p w:rsidR="00000000" w:rsidRDefault="0027481E">
      <w:pPr>
        <w:spacing w:after="0"/>
        <w:ind w:firstLine="720"/>
        <w:jc w:val="both"/>
      </w:pPr>
      <w:r>
        <w:rPr>
          <w:rFonts w:ascii="Times New Roman" w:hAnsi="Times New Roman" w:cs="Times New Roman"/>
          <w:sz w:val="28"/>
          <w:szCs w:val="28"/>
          <w:lang w:val="uk-UA"/>
        </w:rPr>
        <w:t>Г. Громадян</w:t>
      </w:r>
      <w:r>
        <w:rPr>
          <w:rFonts w:ascii="Times New Roman" w:hAnsi="Times New Roman" w:cs="Times New Roman"/>
          <w:sz w:val="28"/>
          <w:szCs w:val="28"/>
          <w:lang w:val="uk-UA"/>
        </w:rPr>
        <w:t xml:space="preserve">ин Л.  передав  громадянинові Д.  на певний строк кошти.  </w:t>
      </w:r>
    </w:p>
    <w:tbl>
      <w:tblPr>
        <w:tblW w:w="0" w:type="auto"/>
        <w:tblInd w:w="-212" w:type="dxa"/>
        <w:tblLayout w:type="fixed"/>
        <w:tblCellMar>
          <w:left w:w="0" w:type="dxa"/>
          <w:right w:w="0" w:type="dxa"/>
        </w:tblCellMar>
        <w:tblLook w:val="0000" w:firstRow="0" w:lastRow="0" w:firstColumn="0" w:lastColumn="0" w:noHBand="0" w:noVBand="0"/>
      </w:tblPr>
      <w:tblGrid>
        <w:gridCol w:w="1007"/>
        <w:gridCol w:w="720"/>
      </w:tblGrid>
      <w:tr w:rsidR="00000000">
        <w:tc>
          <w:tcPr>
            <w:tcW w:w="1007"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2040"/>
              </w:tabs>
              <w:spacing w:after="0"/>
              <w:jc w:val="both"/>
            </w:pPr>
            <w:r>
              <w:rPr>
                <w:rFonts w:ascii="Times New Roman" w:hAnsi="Times New Roman" w:cs="Times New Roman"/>
                <w:sz w:val="28"/>
                <w:szCs w:val="28"/>
                <w:lang w:val="uk-UA"/>
              </w:rPr>
              <w:t>А</w:t>
            </w:r>
          </w:p>
        </w:tc>
        <w:tc>
          <w:tcPr>
            <w:tcW w:w="72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lang w:val="uk-UA"/>
              </w:rPr>
            </w:pPr>
          </w:p>
        </w:tc>
      </w:tr>
      <w:tr w:rsidR="00000000">
        <w:tc>
          <w:tcPr>
            <w:tcW w:w="1007"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440"/>
              </w:tabs>
              <w:spacing w:after="0"/>
              <w:jc w:val="both"/>
            </w:pPr>
            <w:r>
              <w:rPr>
                <w:rFonts w:ascii="Times New Roman" w:hAnsi="Times New Roman" w:cs="Times New Roman"/>
                <w:sz w:val="28"/>
                <w:szCs w:val="28"/>
                <w:lang w:val="uk-UA"/>
              </w:rPr>
              <w:t>Б</w:t>
            </w:r>
          </w:p>
        </w:tc>
        <w:tc>
          <w:tcPr>
            <w:tcW w:w="72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lang w:val="uk-UA"/>
              </w:rPr>
            </w:pPr>
          </w:p>
        </w:tc>
      </w:tr>
      <w:tr w:rsidR="00000000">
        <w:tc>
          <w:tcPr>
            <w:tcW w:w="1007"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pPr>
            <w:r>
              <w:rPr>
                <w:rFonts w:ascii="Times New Roman" w:hAnsi="Times New Roman" w:cs="Times New Roman"/>
                <w:sz w:val="28"/>
                <w:szCs w:val="28"/>
                <w:lang w:val="uk-UA"/>
              </w:rPr>
              <w:t>В</w:t>
            </w:r>
          </w:p>
        </w:tc>
        <w:tc>
          <w:tcPr>
            <w:tcW w:w="72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lang w:val="uk-UA"/>
              </w:rPr>
            </w:pPr>
          </w:p>
        </w:tc>
      </w:tr>
      <w:tr w:rsidR="00000000">
        <w:tc>
          <w:tcPr>
            <w:tcW w:w="1007"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pPr>
            <w:r>
              <w:rPr>
                <w:rFonts w:ascii="Times New Roman" w:hAnsi="Times New Roman" w:cs="Times New Roman"/>
                <w:sz w:val="28"/>
                <w:szCs w:val="28"/>
                <w:lang w:val="uk-UA"/>
              </w:rPr>
              <w:t>Г</w:t>
            </w:r>
          </w:p>
        </w:tc>
        <w:tc>
          <w:tcPr>
            <w:tcW w:w="72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ind w:hanging="360"/>
              <w:jc w:val="both"/>
              <w:rPr>
                <w:rFonts w:ascii="Times New Roman" w:hAnsi="Times New Roman" w:cs="Times New Roman"/>
                <w:sz w:val="28"/>
                <w:szCs w:val="28"/>
                <w:lang w:val="uk-UA"/>
              </w:rPr>
            </w:pPr>
          </w:p>
        </w:tc>
      </w:tr>
    </w:tbl>
    <w:p w:rsidR="00000000" w:rsidRDefault="0027481E">
      <w:pPr>
        <w:numPr>
          <w:ilvl w:val="0"/>
          <w:numId w:val="23"/>
        </w:numPr>
        <w:tabs>
          <w:tab w:val="left" w:pos="0"/>
          <w:tab w:val="left" w:pos="1080"/>
        </w:tabs>
        <w:spacing w:after="0"/>
        <w:ind w:left="0" w:firstLine="0"/>
        <w:jc w:val="both"/>
      </w:pPr>
      <w:r>
        <w:rPr>
          <w:rFonts w:ascii="Times New Roman" w:hAnsi="Times New Roman" w:cs="Times New Roman"/>
          <w:sz w:val="28"/>
          <w:szCs w:val="28"/>
          <w:lang w:val="uk-UA"/>
        </w:rPr>
        <w:t>договір найму житла</w:t>
      </w:r>
    </w:p>
    <w:p w:rsidR="00000000" w:rsidRDefault="0027481E">
      <w:pPr>
        <w:numPr>
          <w:ilvl w:val="0"/>
          <w:numId w:val="23"/>
        </w:numPr>
        <w:tabs>
          <w:tab w:val="left" w:pos="0"/>
          <w:tab w:val="left" w:pos="1080"/>
        </w:tabs>
        <w:spacing w:after="0"/>
        <w:ind w:left="0" w:firstLine="0"/>
        <w:jc w:val="both"/>
      </w:pPr>
      <w:r>
        <w:rPr>
          <w:rFonts w:ascii="Times New Roman" w:hAnsi="Times New Roman" w:cs="Times New Roman"/>
          <w:sz w:val="28"/>
          <w:szCs w:val="28"/>
          <w:lang w:val="uk-UA"/>
        </w:rPr>
        <w:t xml:space="preserve">договір купівлі-продажу </w:t>
      </w:r>
    </w:p>
    <w:p w:rsidR="00000000" w:rsidRDefault="0027481E">
      <w:pPr>
        <w:tabs>
          <w:tab w:val="left" w:pos="0"/>
          <w:tab w:val="left" w:pos="1080"/>
        </w:tabs>
        <w:spacing w:after="0"/>
        <w:ind w:firstLine="720"/>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нерухомості</w:t>
      </w:r>
    </w:p>
    <w:p w:rsidR="00000000" w:rsidRDefault="0027481E">
      <w:pPr>
        <w:numPr>
          <w:ilvl w:val="0"/>
          <w:numId w:val="23"/>
        </w:numPr>
        <w:tabs>
          <w:tab w:val="left" w:pos="0"/>
          <w:tab w:val="left" w:pos="1080"/>
        </w:tabs>
        <w:spacing w:after="0"/>
        <w:ind w:left="0" w:firstLine="0"/>
        <w:jc w:val="both"/>
      </w:pPr>
      <w:r>
        <w:rPr>
          <w:rFonts w:ascii="Times New Roman" w:hAnsi="Times New Roman" w:cs="Times New Roman"/>
          <w:sz w:val="28"/>
          <w:szCs w:val="28"/>
          <w:lang w:val="uk-UA"/>
        </w:rPr>
        <w:t>договір позики</w:t>
      </w:r>
    </w:p>
    <w:p w:rsidR="00000000" w:rsidRDefault="0027481E">
      <w:pPr>
        <w:numPr>
          <w:ilvl w:val="0"/>
          <w:numId w:val="23"/>
        </w:numPr>
        <w:tabs>
          <w:tab w:val="left" w:pos="0"/>
          <w:tab w:val="left" w:pos="1080"/>
        </w:tabs>
        <w:spacing w:after="0"/>
        <w:ind w:left="0" w:firstLine="0"/>
        <w:jc w:val="both"/>
      </w:pPr>
      <w:r>
        <w:rPr>
          <w:rFonts w:ascii="Times New Roman" w:hAnsi="Times New Roman" w:cs="Times New Roman"/>
          <w:sz w:val="28"/>
          <w:szCs w:val="28"/>
          <w:lang w:val="uk-UA"/>
        </w:rPr>
        <w:t>договір позички</w:t>
      </w:r>
    </w:p>
    <w:p w:rsidR="00000000" w:rsidRDefault="0027481E">
      <w:pPr>
        <w:tabs>
          <w:tab w:val="left" w:pos="0"/>
        </w:tabs>
        <w:ind w:firstLine="720"/>
        <w:jc w:val="both"/>
      </w:pPr>
      <w:r>
        <w:rPr>
          <w:rStyle w:val="Strong"/>
          <w:rFonts w:ascii="Times New Roman" w:hAnsi="Times New Roman"/>
          <w:sz w:val="28"/>
          <w:szCs w:val="28"/>
          <w:lang w:val="uk-UA"/>
        </w:rPr>
        <w:t>12. Функції держави це –</w:t>
      </w:r>
      <w:r>
        <w:rPr>
          <w:rFonts w:ascii="Times New Roman" w:hAnsi="Times New Roman" w:cs="Times New Roman"/>
          <w:sz w:val="28"/>
          <w:szCs w:val="28"/>
          <w:lang w:val="uk-UA"/>
        </w:rPr>
        <w:t xml:space="preserve"> </w:t>
      </w:r>
    </w:p>
    <w:p w:rsidR="00000000" w:rsidRDefault="0027481E">
      <w:pPr>
        <w:numPr>
          <w:ilvl w:val="0"/>
          <w:numId w:val="24"/>
        </w:numPr>
        <w:tabs>
          <w:tab w:val="left" w:pos="0"/>
          <w:tab w:val="left" w:pos="284"/>
          <w:tab w:val="left" w:pos="1080"/>
        </w:tabs>
        <w:spacing w:after="0"/>
        <w:ind w:left="0" w:firstLine="0"/>
        <w:jc w:val="both"/>
      </w:pPr>
      <w:r>
        <w:rPr>
          <w:rFonts w:ascii="Times New Roman" w:hAnsi="Times New Roman" w:cs="Times New Roman"/>
          <w:color w:val="000000"/>
          <w:sz w:val="28"/>
          <w:szCs w:val="28"/>
          <w:lang w:val="uk-UA"/>
        </w:rPr>
        <w:t>основні завдання держави, виконання яких покладається на держа</w:t>
      </w:r>
      <w:r>
        <w:rPr>
          <w:rFonts w:ascii="Times New Roman" w:hAnsi="Times New Roman" w:cs="Times New Roman"/>
          <w:color w:val="000000"/>
          <w:sz w:val="28"/>
          <w:szCs w:val="28"/>
          <w:lang w:val="uk-UA"/>
        </w:rPr>
        <w:t xml:space="preserve">вні підприємства та установи; </w:t>
      </w:r>
    </w:p>
    <w:p w:rsidR="00000000" w:rsidRDefault="0027481E">
      <w:pPr>
        <w:numPr>
          <w:ilvl w:val="0"/>
          <w:numId w:val="24"/>
        </w:numPr>
        <w:tabs>
          <w:tab w:val="left" w:pos="0"/>
          <w:tab w:val="left" w:pos="284"/>
          <w:tab w:val="left" w:pos="1080"/>
        </w:tabs>
        <w:spacing w:after="0"/>
        <w:ind w:left="0" w:firstLine="0"/>
        <w:jc w:val="both"/>
      </w:pPr>
      <w:r>
        <w:rPr>
          <w:rFonts w:ascii="Times New Roman" w:hAnsi="Times New Roman" w:cs="Times New Roman"/>
          <w:color w:val="000000"/>
          <w:sz w:val="28"/>
          <w:szCs w:val="28"/>
          <w:lang w:val="uk-UA"/>
        </w:rPr>
        <w:t xml:space="preserve">основні напрями її діяльності, в яких відображаються та конкретизуються завдання і мета держави; </w:t>
      </w:r>
    </w:p>
    <w:p w:rsidR="00000000" w:rsidRDefault="0027481E">
      <w:pPr>
        <w:numPr>
          <w:ilvl w:val="0"/>
          <w:numId w:val="24"/>
        </w:numPr>
        <w:tabs>
          <w:tab w:val="left" w:pos="0"/>
          <w:tab w:val="left" w:pos="284"/>
          <w:tab w:val="left" w:pos="1080"/>
        </w:tabs>
        <w:spacing w:after="0"/>
        <w:ind w:left="0" w:firstLine="0"/>
        <w:jc w:val="both"/>
      </w:pPr>
      <w:r>
        <w:rPr>
          <w:rFonts w:ascii="Times New Roman" w:hAnsi="Times New Roman" w:cs="Times New Roman"/>
          <w:color w:val="000000"/>
          <w:sz w:val="28"/>
          <w:szCs w:val="28"/>
          <w:lang w:val="uk-UA"/>
        </w:rPr>
        <w:t xml:space="preserve">безпосередні види діяльності, яку здійснюють державні підприємства, установи та організації; </w:t>
      </w:r>
    </w:p>
    <w:p w:rsidR="00000000" w:rsidRDefault="0027481E">
      <w:pPr>
        <w:numPr>
          <w:ilvl w:val="0"/>
          <w:numId w:val="24"/>
        </w:numPr>
        <w:tabs>
          <w:tab w:val="left" w:pos="0"/>
          <w:tab w:val="left" w:pos="284"/>
          <w:tab w:val="left" w:pos="1080"/>
        </w:tabs>
        <w:spacing w:after="0"/>
        <w:ind w:left="0" w:firstLine="0"/>
        <w:jc w:val="both"/>
      </w:pP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усі відповіді правильні.</w:t>
      </w:r>
    </w:p>
    <w:p w:rsidR="00000000" w:rsidRDefault="0027481E">
      <w:pPr>
        <w:keepLines/>
        <w:tabs>
          <w:tab w:val="left" w:pos="720"/>
        </w:tabs>
        <w:spacing w:after="0"/>
        <w:jc w:val="both"/>
      </w:pPr>
      <w:r>
        <w:rPr>
          <w:rFonts w:ascii="Times New Roman" w:hAnsi="Times New Roman" w:cs="Times New Roman"/>
          <w:b/>
          <w:bCs/>
          <w:sz w:val="28"/>
          <w:szCs w:val="28"/>
          <w:lang w:val="uk-UA"/>
        </w:rPr>
        <w:tab/>
        <w:t>13. 3а</w:t>
      </w:r>
      <w:r>
        <w:rPr>
          <w:rFonts w:ascii="Times New Roman" w:hAnsi="Times New Roman" w:cs="Times New Roman"/>
          <w:b/>
          <w:bCs/>
          <w:sz w:val="28"/>
          <w:szCs w:val="28"/>
          <w:lang w:val="uk-UA"/>
        </w:rPr>
        <w:t xml:space="preserve"> наявності підстав _______________ </w:t>
      </w:r>
      <w:r>
        <w:rPr>
          <w:rFonts w:ascii="Times New Roman" w:hAnsi="Times New Roman" w:cs="Times New Roman"/>
          <w:sz w:val="28"/>
          <w:szCs w:val="28"/>
          <w:lang w:val="uk-UA"/>
        </w:rPr>
        <w:t>денний строк тримання дитини у віці від одинадцяти років у приймальнику-розподільнику для дітей може бути продовжено ще до _____________ днів за рішенням суду.</w:t>
      </w:r>
      <w:r>
        <w:rPr>
          <w:rFonts w:ascii="Times New Roman" w:hAnsi="Times New Roman" w:cs="Times New Roman"/>
          <w:b/>
          <w:bCs/>
          <w:sz w:val="28"/>
          <w:szCs w:val="28"/>
          <w:lang w:val="uk-UA"/>
        </w:rPr>
        <w:t xml:space="preserve"> </w:t>
      </w:r>
    </w:p>
    <w:p w:rsidR="00000000" w:rsidRDefault="0027481E">
      <w:pPr>
        <w:keepLines/>
        <w:tabs>
          <w:tab w:val="left" w:pos="1080"/>
        </w:tabs>
        <w:spacing w:after="0"/>
        <w:ind w:firstLine="720"/>
        <w:jc w:val="both"/>
      </w:pPr>
      <w:r>
        <w:rPr>
          <w:rFonts w:ascii="Times New Roman" w:hAnsi="Times New Roman" w:cs="Times New Roman"/>
          <w:sz w:val="28"/>
          <w:szCs w:val="28"/>
          <w:lang w:val="uk-UA"/>
        </w:rPr>
        <w:t xml:space="preserve">А) 5 днів і 5 днів; </w:t>
      </w:r>
    </w:p>
    <w:p w:rsidR="00000000" w:rsidRDefault="0027481E">
      <w:pPr>
        <w:keepLines/>
        <w:tabs>
          <w:tab w:val="left" w:pos="1080"/>
        </w:tabs>
        <w:spacing w:after="0"/>
        <w:ind w:firstLine="720"/>
        <w:jc w:val="both"/>
      </w:pPr>
      <w:r>
        <w:rPr>
          <w:rFonts w:ascii="Times New Roman" w:hAnsi="Times New Roman" w:cs="Times New Roman"/>
          <w:sz w:val="28"/>
          <w:szCs w:val="28"/>
          <w:lang w:val="uk-UA"/>
        </w:rPr>
        <w:t xml:space="preserve">Б) 10 днів і 10 днів; </w:t>
      </w:r>
    </w:p>
    <w:p w:rsidR="00000000" w:rsidRDefault="0027481E">
      <w:pPr>
        <w:keepLines/>
        <w:tabs>
          <w:tab w:val="left" w:pos="1080"/>
        </w:tabs>
        <w:spacing w:after="0"/>
        <w:ind w:firstLine="720"/>
        <w:jc w:val="both"/>
      </w:pPr>
      <w:r>
        <w:rPr>
          <w:rFonts w:ascii="Times New Roman" w:hAnsi="Times New Roman" w:cs="Times New Roman"/>
          <w:sz w:val="28"/>
          <w:szCs w:val="28"/>
          <w:lang w:val="uk-UA"/>
        </w:rPr>
        <w:t xml:space="preserve">В) 20 днів і 20 </w:t>
      </w:r>
      <w:r>
        <w:rPr>
          <w:rFonts w:ascii="Times New Roman" w:hAnsi="Times New Roman" w:cs="Times New Roman"/>
          <w:sz w:val="28"/>
          <w:szCs w:val="28"/>
          <w:lang w:val="uk-UA"/>
        </w:rPr>
        <w:t xml:space="preserve">днів; </w:t>
      </w:r>
    </w:p>
    <w:p w:rsidR="00000000" w:rsidRDefault="0027481E">
      <w:pPr>
        <w:keepLines/>
        <w:tabs>
          <w:tab w:val="left" w:pos="1080"/>
        </w:tabs>
        <w:spacing w:after="0"/>
        <w:ind w:firstLine="720"/>
        <w:jc w:val="both"/>
      </w:pPr>
      <w:r>
        <w:rPr>
          <w:rFonts w:ascii="Times New Roman" w:hAnsi="Times New Roman" w:cs="Times New Roman"/>
          <w:sz w:val="28"/>
          <w:szCs w:val="28"/>
          <w:lang w:val="uk-UA"/>
        </w:rPr>
        <w:t xml:space="preserve">Г) 30 днів і 30 днів; </w:t>
      </w:r>
    </w:p>
    <w:p w:rsidR="00000000" w:rsidRDefault="0027481E">
      <w:pPr>
        <w:pStyle w:val="NormalWeb"/>
        <w:tabs>
          <w:tab w:val="left" w:pos="1080"/>
        </w:tabs>
        <w:spacing w:before="0" w:after="0"/>
        <w:ind w:firstLine="720"/>
        <w:jc w:val="both"/>
      </w:pPr>
      <w:r>
        <w:rPr>
          <w:lang w:val="uk-UA"/>
        </w:rPr>
        <w:t>Д) 40 днів і 40 днів</w:t>
      </w:r>
    </w:p>
    <w:p w:rsidR="00000000" w:rsidRDefault="0027481E">
      <w:pPr>
        <w:spacing w:after="0"/>
        <w:ind w:firstLine="708"/>
        <w:jc w:val="both"/>
        <w:rPr>
          <w:rFonts w:ascii="Times New Roman" w:hAnsi="Times New Roman" w:cs="Times New Roman"/>
          <w:b/>
          <w:bCs/>
          <w:sz w:val="28"/>
          <w:szCs w:val="28"/>
          <w:lang w:val="uk-UA"/>
        </w:rPr>
      </w:pPr>
    </w:p>
    <w:p w:rsidR="00000000" w:rsidRDefault="0027481E">
      <w:pPr>
        <w:spacing w:after="0"/>
        <w:ind w:firstLine="708"/>
        <w:jc w:val="both"/>
        <w:rPr>
          <w:rFonts w:ascii="Times New Roman" w:hAnsi="Times New Roman" w:cs="Times New Roman"/>
          <w:b/>
          <w:bCs/>
          <w:sz w:val="28"/>
          <w:szCs w:val="28"/>
          <w:lang w:val="uk-UA"/>
        </w:rPr>
      </w:pPr>
    </w:p>
    <w:p w:rsidR="00000000" w:rsidRDefault="0027481E">
      <w:pPr>
        <w:spacing w:after="0"/>
        <w:ind w:firstLine="708"/>
        <w:jc w:val="both"/>
        <w:rPr>
          <w:rFonts w:ascii="Times New Roman" w:hAnsi="Times New Roman" w:cs="Times New Roman"/>
          <w:b/>
          <w:bCs/>
          <w:sz w:val="28"/>
          <w:szCs w:val="28"/>
          <w:lang w:val="uk-UA"/>
        </w:rPr>
      </w:pPr>
    </w:p>
    <w:p w:rsidR="00000000" w:rsidRDefault="0027481E">
      <w:pPr>
        <w:spacing w:after="0"/>
        <w:ind w:firstLine="708"/>
        <w:jc w:val="both"/>
      </w:pPr>
      <w:r>
        <w:rPr>
          <w:rFonts w:ascii="Times New Roman" w:hAnsi="Times New Roman" w:cs="Times New Roman"/>
          <w:b/>
          <w:bCs/>
          <w:sz w:val="28"/>
          <w:szCs w:val="28"/>
          <w:lang w:val="uk-UA"/>
        </w:rPr>
        <w:t xml:space="preserve">14. Установіть відповідність  між різновидами прав людини та критеріями їх класифікації: </w:t>
      </w:r>
    </w:p>
    <w:p w:rsidR="00000000" w:rsidRDefault="0027481E">
      <w:pPr>
        <w:spacing w:after="0"/>
        <w:ind w:firstLine="720"/>
        <w:jc w:val="both"/>
      </w:pPr>
      <w:r>
        <w:rPr>
          <w:rFonts w:ascii="Times New Roman" w:hAnsi="Times New Roman" w:cs="Times New Roman"/>
          <w:sz w:val="28"/>
          <w:szCs w:val="28"/>
        </w:rPr>
        <w:t xml:space="preserve">1) за місцем держави у реалізації;        </w:t>
      </w:r>
      <w:r>
        <w:rPr>
          <w:rFonts w:ascii="Times New Roman" w:hAnsi="Times New Roman" w:cs="Times New Roman"/>
          <w:sz w:val="28"/>
          <w:szCs w:val="28"/>
        </w:rPr>
        <w:tab/>
      </w:r>
    </w:p>
    <w:tbl>
      <w:tblPr>
        <w:tblW w:w="0" w:type="auto"/>
        <w:tblInd w:w="-212" w:type="dxa"/>
        <w:tblLayout w:type="fixed"/>
        <w:tblCellMar>
          <w:left w:w="0" w:type="dxa"/>
          <w:right w:w="0" w:type="dxa"/>
        </w:tblCellMar>
        <w:tblLook w:val="0000" w:firstRow="0" w:lastRow="0" w:firstColumn="0" w:lastColumn="0" w:noHBand="0" w:noVBand="0"/>
      </w:tblPr>
      <w:tblGrid>
        <w:gridCol w:w="719"/>
        <w:gridCol w:w="1188"/>
      </w:tblGrid>
      <w:tr w:rsidR="00000000">
        <w:trPr>
          <w:trHeight w:val="315"/>
        </w:trPr>
        <w:tc>
          <w:tcPr>
            <w:tcW w:w="71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rPr>
            </w:pP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rPr>
            </w:pPr>
          </w:p>
        </w:tc>
      </w:tr>
      <w:tr w:rsidR="00000000">
        <w:trPr>
          <w:trHeight w:val="315"/>
        </w:trPr>
        <w:tc>
          <w:tcPr>
            <w:tcW w:w="71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rPr>
            </w:pP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rPr>
            </w:pPr>
          </w:p>
        </w:tc>
      </w:tr>
      <w:tr w:rsidR="00000000">
        <w:trPr>
          <w:trHeight w:val="315"/>
        </w:trPr>
        <w:tc>
          <w:tcPr>
            <w:tcW w:w="71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rPr>
            </w:pP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rPr>
            </w:pPr>
          </w:p>
        </w:tc>
      </w:tr>
      <w:tr w:rsidR="00000000">
        <w:trPr>
          <w:trHeight w:val="315"/>
        </w:trPr>
        <w:tc>
          <w:tcPr>
            <w:tcW w:w="71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rPr>
            </w:pP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both"/>
              <w:rPr>
                <w:rFonts w:ascii="Times New Roman" w:hAnsi="Times New Roman" w:cs="Times New Roman"/>
                <w:sz w:val="28"/>
                <w:szCs w:val="28"/>
              </w:rPr>
            </w:pPr>
          </w:p>
        </w:tc>
      </w:tr>
    </w:tbl>
    <w:p w:rsidR="00000000" w:rsidRDefault="0027481E">
      <w:pPr>
        <w:spacing w:after="0"/>
        <w:ind w:firstLine="720"/>
        <w:jc w:val="both"/>
      </w:pPr>
      <w:r>
        <w:rPr>
          <w:rFonts w:ascii="Times New Roman" w:hAnsi="Times New Roman" w:cs="Times New Roman"/>
          <w:sz w:val="28"/>
          <w:szCs w:val="28"/>
        </w:rPr>
        <w:t xml:space="preserve">2) за змістом;                                         </w:t>
      </w:r>
      <w:r>
        <w:rPr>
          <w:rFonts w:ascii="Times New Roman" w:hAnsi="Times New Roman" w:cs="Times New Roman"/>
          <w:sz w:val="28"/>
          <w:szCs w:val="28"/>
        </w:rPr>
        <w:tab/>
      </w:r>
    </w:p>
    <w:p w:rsidR="00000000" w:rsidRDefault="0027481E">
      <w:pPr>
        <w:spacing w:after="0"/>
        <w:ind w:firstLine="720"/>
        <w:jc w:val="both"/>
      </w:pPr>
      <w:r>
        <w:rPr>
          <w:rFonts w:ascii="Times New Roman" w:hAnsi="Times New Roman" w:cs="Times New Roman"/>
          <w:sz w:val="28"/>
          <w:szCs w:val="28"/>
        </w:rPr>
        <w:t xml:space="preserve">3) за часом виникнення;                    </w:t>
      </w:r>
      <w:r>
        <w:rPr>
          <w:rFonts w:ascii="Times New Roman" w:hAnsi="Times New Roman" w:cs="Times New Roman"/>
          <w:sz w:val="28"/>
          <w:szCs w:val="28"/>
        </w:rPr>
        <w:tab/>
        <w:t xml:space="preserve"> </w:t>
      </w:r>
    </w:p>
    <w:p w:rsidR="00000000" w:rsidRDefault="0027481E">
      <w:pPr>
        <w:spacing w:after="0"/>
        <w:ind w:firstLine="720"/>
        <w:jc w:val="both"/>
      </w:pPr>
      <w:r>
        <w:rPr>
          <w:rFonts w:ascii="Times New Roman" w:hAnsi="Times New Roman" w:cs="Times New Roman"/>
          <w:sz w:val="28"/>
          <w:szCs w:val="28"/>
        </w:rPr>
        <w:t>4</w:t>
      </w:r>
      <w:r>
        <w:rPr>
          <w:rFonts w:ascii="Times New Roman" w:hAnsi="Times New Roman" w:cs="Times New Roman"/>
          <w:b/>
          <w:bCs/>
          <w:sz w:val="28"/>
          <w:szCs w:val="28"/>
        </w:rPr>
        <w:t xml:space="preserve">) </w:t>
      </w:r>
      <w:r>
        <w:rPr>
          <w:rFonts w:ascii="Times New Roman" w:hAnsi="Times New Roman" w:cs="Times New Roman"/>
          <w:sz w:val="28"/>
          <w:szCs w:val="28"/>
        </w:rPr>
        <w:t xml:space="preserve">за суб’єктом реалізації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000000" w:rsidRDefault="0027481E">
      <w:pPr>
        <w:spacing w:after="0"/>
        <w:jc w:val="both"/>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lang w:val="uk-UA"/>
        </w:rPr>
        <w:t>А</w:t>
      </w:r>
      <w:r>
        <w:rPr>
          <w:rFonts w:ascii="Times New Roman" w:hAnsi="Times New Roman" w:cs="Times New Roman"/>
          <w:sz w:val="28"/>
          <w:szCs w:val="28"/>
        </w:rPr>
        <w:t>) індивідуальні та колективні;</w:t>
      </w:r>
    </w:p>
    <w:p w:rsidR="00000000" w:rsidRDefault="0027481E">
      <w:pPr>
        <w:spacing w:after="0"/>
        <w:ind w:firstLine="708"/>
        <w:jc w:val="both"/>
      </w:pPr>
      <w:r>
        <w:rPr>
          <w:rFonts w:ascii="Times New Roman" w:hAnsi="Times New Roman" w:cs="Times New Roman"/>
          <w:sz w:val="28"/>
          <w:szCs w:val="28"/>
          <w:lang w:val="uk-UA"/>
        </w:rPr>
        <w:t>Б</w:t>
      </w:r>
      <w:r>
        <w:rPr>
          <w:rFonts w:ascii="Times New Roman" w:hAnsi="Times New Roman" w:cs="Times New Roman"/>
          <w:sz w:val="28"/>
          <w:szCs w:val="28"/>
        </w:rPr>
        <w:t>) негативні та позитивні;</w:t>
      </w:r>
      <w:r>
        <w:rPr>
          <w:rFonts w:ascii="Times New Roman" w:hAnsi="Times New Roman" w:cs="Times New Roman"/>
          <w:sz w:val="28"/>
          <w:szCs w:val="28"/>
        </w:rPr>
        <w:tab/>
      </w:r>
    </w:p>
    <w:p w:rsidR="00000000" w:rsidRDefault="0027481E">
      <w:pPr>
        <w:spacing w:after="0"/>
        <w:ind w:firstLine="708"/>
        <w:jc w:val="both"/>
      </w:pPr>
      <w:r>
        <w:rPr>
          <w:rFonts w:ascii="Times New Roman" w:hAnsi="Times New Roman" w:cs="Times New Roman"/>
          <w:sz w:val="28"/>
          <w:szCs w:val="28"/>
          <w:lang w:val="uk-UA"/>
        </w:rPr>
        <w:t>В</w:t>
      </w:r>
      <w:r>
        <w:rPr>
          <w:rFonts w:ascii="Times New Roman" w:hAnsi="Times New Roman" w:cs="Times New Roman"/>
          <w:sz w:val="28"/>
          <w:szCs w:val="28"/>
        </w:rPr>
        <w:t xml:space="preserve">) громадянські, політичні, соціальні, економічні,культурні; </w:t>
      </w:r>
    </w:p>
    <w:p w:rsidR="00000000" w:rsidRDefault="0027481E">
      <w:pPr>
        <w:pStyle w:val="NormalWeb"/>
        <w:tabs>
          <w:tab w:val="left" w:pos="1080"/>
        </w:tabs>
        <w:spacing w:before="0" w:after="0"/>
        <w:ind w:firstLine="720"/>
        <w:jc w:val="both"/>
      </w:pPr>
      <w:r>
        <w:rPr>
          <w:sz w:val="28"/>
          <w:szCs w:val="28"/>
          <w:lang w:val="uk-UA"/>
        </w:rPr>
        <w:t>Г</w:t>
      </w:r>
      <w:r>
        <w:rPr>
          <w:sz w:val="28"/>
          <w:szCs w:val="28"/>
        </w:rPr>
        <w:t>) першого покоління, другого і третього покоління</w:t>
      </w:r>
      <w:r>
        <w:rPr>
          <w:rFonts w:cs="Times New Roman"/>
          <w:sz w:val="28"/>
          <w:szCs w:val="28"/>
          <w:lang w:val="uk-UA"/>
        </w:rPr>
        <w:t>.</w:t>
      </w:r>
      <w:r>
        <w:rPr>
          <w:sz w:val="28"/>
          <w:szCs w:val="28"/>
        </w:rPr>
        <w:t xml:space="preserve">                                                  </w:t>
      </w:r>
    </w:p>
    <w:p w:rsidR="00000000" w:rsidRDefault="0027481E">
      <w:pPr>
        <w:spacing w:after="0"/>
        <w:ind w:firstLine="708"/>
        <w:jc w:val="both"/>
      </w:pPr>
      <w:r>
        <w:rPr>
          <w:rFonts w:ascii="Times New Roman" w:hAnsi="Times New Roman" w:cs="Times New Roman"/>
          <w:b/>
          <w:bCs/>
          <w:sz w:val="28"/>
          <w:szCs w:val="28"/>
          <w:lang w:val="uk-UA"/>
        </w:rPr>
        <w:t xml:space="preserve">15. </w:t>
      </w:r>
      <w:r>
        <w:rPr>
          <w:rFonts w:ascii="Times New Roman" w:hAnsi="Times New Roman" w:cs="Times New Roman"/>
          <w:sz w:val="28"/>
          <w:szCs w:val="28"/>
        </w:rPr>
        <w:t xml:space="preserve">Неіснуючу обставину, яка на основі визнання її у встановленому законом порядку існуючою стає обов’язковою для врахування при вирішенні певних справ, називають </w:t>
      </w:r>
      <w:r>
        <w:rPr>
          <w:rFonts w:ascii="Times New Roman" w:hAnsi="Times New Roman" w:cs="Times New Roman"/>
          <w:sz w:val="28"/>
          <w:szCs w:val="28"/>
          <w:lang w:val="uk-UA"/>
        </w:rPr>
        <w:t>__________________________.</w:t>
      </w:r>
    </w:p>
    <w:p w:rsidR="00000000" w:rsidRDefault="0027481E">
      <w:pPr>
        <w:spacing w:after="0"/>
        <w:ind w:firstLine="708"/>
        <w:jc w:val="both"/>
      </w:pPr>
      <w:r>
        <w:rPr>
          <w:rFonts w:ascii="Times New Roman" w:hAnsi="Times New Roman" w:cs="Times New Roman"/>
          <w:b/>
          <w:bCs/>
          <w:sz w:val="28"/>
          <w:szCs w:val="28"/>
          <w:lang w:val="uk-UA"/>
        </w:rPr>
        <w:t>16. Вставте пр</w:t>
      </w:r>
      <w:r>
        <w:rPr>
          <w:rFonts w:ascii="Times New Roman" w:hAnsi="Times New Roman" w:cs="Times New Roman"/>
          <w:b/>
          <w:bCs/>
          <w:sz w:val="28"/>
          <w:szCs w:val="28"/>
          <w:lang w:val="uk-UA"/>
        </w:rPr>
        <w:t>опущені слова:</w:t>
      </w:r>
    </w:p>
    <w:p w:rsidR="00000000" w:rsidRDefault="0027481E">
      <w:pPr>
        <w:spacing w:after="0"/>
        <w:jc w:val="both"/>
      </w:pPr>
      <w:r>
        <w:rPr>
          <w:rFonts w:ascii="Times New Roman" w:hAnsi="Times New Roman" w:cs="Times New Roman"/>
          <w:sz w:val="28"/>
          <w:szCs w:val="28"/>
          <w:lang w:val="uk-UA"/>
        </w:rPr>
        <w:t>«Обов’язок фактичного вихователя щодо утримання свого вихованця має____________________ характер і є обов’язком________________ порядку»:</w:t>
      </w:r>
    </w:p>
    <w:p w:rsidR="00000000" w:rsidRDefault="0027481E">
      <w:pPr>
        <w:spacing w:after="0"/>
        <w:ind w:firstLine="720"/>
        <w:jc w:val="both"/>
      </w:pPr>
      <w:r>
        <w:rPr>
          <w:rFonts w:ascii="Times New Roman" w:hAnsi="Times New Roman" w:cs="Times New Roman"/>
          <w:sz w:val="28"/>
          <w:szCs w:val="28"/>
          <w:lang w:val="uk-UA"/>
        </w:rPr>
        <w:t>А) солідарний, індивідуальний, субсидіарний, частковий;</w:t>
      </w:r>
    </w:p>
    <w:p w:rsidR="00000000" w:rsidRDefault="0027481E">
      <w:pPr>
        <w:spacing w:after="0"/>
        <w:ind w:firstLine="720"/>
        <w:jc w:val="both"/>
      </w:pPr>
      <w:r>
        <w:rPr>
          <w:rFonts w:ascii="Times New Roman" w:hAnsi="Times New Roman" w:cs="Times New Roman"/>
          <w:sz w:val="28"/>
          <w:szCs w:val="28"/>
          <w:lang w:val="uk-UA"/>
        </w:rPr>
        <w:t>Б) першого, другого, третього, четвертого.</w:t>
      </w:r>
    </w:p>
    <w:p w:rsidR="00000000" w:rsidRDefault="0027481E">
      <w:pPr>
        <w:tabs>
          <w:tab w:val="left" w:pos="0"/>
        </w:tabs>
        <w:spacing w:after="0"/>
        <w:jc w:val="both"/>
      </w:pPr>
      <w:r>
        <w:rPr>
          <w:rFonts w:ascii="Times New Roman" w:hAnsi="Times New Roman" w:cs="Times New Roman"/>
          <w:sz w:val="28"/>
          <w:szCs w:val="28"/>
          <w:lang w:val="uk-UA"/>
        </w:rPr>
        <w:tab/>
      </w:r>
      <w:r>
        <w:rPr>
          <w:rFonts w:ascii="Times New Roman" w:hAnsi="Times New Roman" w:cs="Times New Roman"/>
          <w:b/>
          <w:bCs/>
          <w:sz w:val="28"/>
          <w:szCs w:val="28"/>
          <w:lang w:val="uk-UA"/>
        </w:rPr>
        <w:t>17.</w:t>
      </w:r>
      <w:r>
        <w:rPr>
          <w:rFonts w:ascii="Times New Roman" w:hAnsi="Times New Roman" w:cs="Times New Roman"/>
          <w:b/>
          <w:bCs/>
          <w:sz w:val="28"/>
          <w:szCs w:val="28"/>
          <w:lang w:val="uk-UA"/>
        </w:rPr>
        <w:t xml:space="preserve"> У </w:t>
      </w:r>
      <w:r>
        <w:rPr>
          <w:rFonts w:ascii="Times New Roman" w:hAnsi="Times New Roman" w:cs="Times New Roman"/>
          <w:b/>
          <w:bCs/>
          <w:sz w:val="28"/>
          <w:szCs w:val="28"/>
          <w:lang w:val="en-US"/>
        </w:rPr>
        <w:t>V</w:t>
      </w:r>
      <w:r>
        <w:rPr>
          <w:rFonts w:ascii="Times New Roman" w:hAnsi="Times New Roman" w:cs="Times New Roman"/>
          <w:b/>
          <w:bCs/>
          <w:sz w:val="28"/>
          <w:szCs w:val="28"/>
          <w:lang w:val="uk-UA"/>
        </w:rPr>
        <w:t>-І</w:t>
      </w:r>
      <w:r>
        <w:rPr>
          <w:rFonts w:ascii="Times New Roman" w:hAnsi="Times New Roman" w:cs="Times New Roman"/>
          <w:b/>
          <w:bCs/>
          <w:sz w:val="28"/>
          <w:szCs w:val="28"/>
          <w:lang w:val="en-US"/>
        </w:rPr>
        <w:t>V</w:t>
      </w:r>
      <w:r>
        <w:rPr>
          <w:rFonts w:ascii="Times New Roman" w:hAnsi="Times New Roman" w:cs="Times New Roman"/>
          <w:b/>
          <w:bCs/>
          <w:sz w:val="28"/>
          <w:szCs w:val="28"/>
          <w:lang w:val="uk-UA"/>
        </w:rPr>
        <w:t xml:space="preserve"> ст. до н.е. найвищим органом влади в Афінах були збори повноправних громадян чоловічої статі _____________________. </w:t>
      </w:r>
      <w:r>
        <w:rPr>
          <w:rFonts w:ascii="Times New Roman" w:hAnsi="Times New Roman" w:cs="Times New Roman"/>
          <w:sz w:val="28"/>
          <w:szCs w:val="28"/>
          <w:lang w:val="uk-UA"/>
        </w:rPr>
        <w:t xml:space="preserve"> </w:t>
      </w:r>
    </w:p>
    <w:p w:rsidR="00000000" w:rsidRDefault="0027481E">
      <w:pPr>
        <w:spacing w:after="0"/>
        <w:jc w:val="both"/>
      </w:pPr>
      <w:r>
        <w:rPr>
          <w:rFonts w:ascii="Times New Roman" w:hAnsi="Times New Roman" w:cs="Times New Roman"/>
          <w:b/>
          <w:bCs/>
          <w:sz w:val="28"/>
          <w:szCs w:val="28"/>
          <w:lang w:val="uk-UA"/>
        </w:rPr>
        <w:tab/>
        <w:t>18. Набуття громадянства на підставі міжнародних договорів може здійснюватися шляхом:</w:t>
      </w:r>
    </w:p>
    <w:p w:rsidR="00000000" w:rsidRDefault="0027481E">
      <w:pPr>
        <w:spacing w:after="0"/>
        <w:jc w:val="both"/>
      </w:pPr>
      <w:r>
        <w:rPr>
          <w:rFonts w:ascii="Times New Roman" w:hAnsi="Times New Roman" w:cs="Times New Roman"/>
          <w:b/>
          <w:bCs/>
          <w:sz w:val="28"/>
          <w:szCs w:val="28"/>
          <w:lang w:val="uk-UA"/>
        </w:rPr>
        <w:tab/>
      </w:r>
      <w:r>
        <w:rPr>
          <w:rFonts w:ascii="Times New Roman" w:hAnsi="Times New Roman" w:cs="Times New Roman"/>
          <w:sz w:val="28"/>
          <w:szCs w:val="28"/>
          <w:lang w:val="uk-UA"/>
        </w:rPr>
        <w:t>А) оптації;</w:t>
      </w:r>
    </w:p>
    <w:p w:rsidR="00000000" w:rsidRDefault="0027481E">
      <w:pPr>
        <w:spacing w:after="0"/>
        <w:jc w:val="both"/>
      </w:pPr>
      <w:r>
        <w:rPr>
          <w:rFonts w:ascii="Times New Roman" w:hAnsi="Times New Roman" w:cs="Times New Roman"/>
          <w:sz w:val="28"/>
          <w:szCs w:val="28"/>
          <w:lang w:val="uk-UA"/>
        </w:rPr>
        <w:tab/>
        <w:t>Б) трансферту;</w:t>
      </w:r>
    </w:p>
    <w:p w:rsidR="00000000" w:rsidRDefault="0027481E">
      <w:pPr>
        <w:spacing w:after="0"/>
        <w:jc w:val="both"/>
      </w:pPr>
      <w:r>
        <w:rPr>
          <w:rFonts w:ascii="Times New Roman" w:hAnsi="Times New Roman" w:cs="Times New Roman"/>
          <w:sz w:val="28"/>
          <w:szCs w:val="28"/>
          <w:lang w:val="uk-UA"/>
        </w:rPr>
        <w:tab/>
        <w:t>В) репатріаці</w:t>
      </w:r>
      <w:r>
        <w:rPr>
          <w:rFonts w:ascii="Times New Roman" w:hAnsi="Times New Roman" w:cs="Times New Roman"/>
          <w:sz w:val="28"/>
          <w:szCs w:val="28"/>
          <w:lang w:val="uk-UA"/>
        </w:rPr>
        <w:t>ї.</w:t>
      </w:r>
    </w:p>
    <w:p w:rsidR="00000000" w:rsidRDefault="0027481E">
      <w:pPr>
        <w:spacing w:after="0"/>
        <w:jc w:val="both"/>
        <w:rPr>
          <w:rFonts w:ascii="Times New Roman" w:hAnsi="Times New Roman" w:cs="Times New Roman"/>
          <w:sz w:val="28"/>
          <w:szCs w:val="28"/>
          <w:lang w:val="uk-UA"/>
        </w:rPr>
      </w:pPr>
    </w:p>
    <w:p w:rsidR="00000000" w:rsidRDefault="0027481E">
      <w:pPr>
        <w:spacing w:after="0"/>
        <w:jc w:val="both"/>
        <w:rPr>
          <w:rFonts w:ascii="Times New Roman" w:hAnsi="Times New Roman" w:cs="Times New Roman"/>
          <w:i/>
          <w:iCs/>
          <w:sz w:val="28"/>
          <w:szCs w:val="28"/>
          <w:lang w:val="uk-UA"/>
        </w:rPr>
      </w:pPr>
    </w:p>
    <w:p w:rsidR="00000000" w:rsidRDefault="0027481E">
      <w:pPr>
        <w:spacing w:after="0"/>
        <w:ind w:firstLine="708"/>
        <w:jc w:val="both"/>
      </w:pPr>
      <w:r>
        <w:rPr>
          <w:rFonts w:ascii="Times New Roman" w:hAnsi="Times New Roman" w:cs="Times New Roman"/>
          <w:i/>
          <w:iCs/>
          <w:sz w:val="28"/>
          <w:szCs w:val="28"/>
          <w:lang w:val="uk-UA"/>
        </w:rPr>
        <w:t>Кількість балів _______________</w:t>
      </w: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pPr>
      <w:r>
        <w:rPr>
          <w:rFonts w:ascii="Times New Roman" w:hAnsi="Times New Roman" w:cs="Times New Roman"/>
          <w:b/>
          <w:bCs/>
          <w:sz w:val="28"/>
          <w:szCs w:val="28"/>
          <w:lang w:val="uk-UA"/>
        </w:rPr>
        <w:t xml:space="preserve">Завдання ІІІ етапу </w:t>
      </w:r>
    </w:p>
    <w:p w:rsidR="00000000" w:rsidRDefault="0027481E">
      <w:pPr>
        <w:spacing w:after="0"/>
        <w:jc w:val="center"/>
      </w:pPr>
      <w:r>
        <w:rPr>
          <w:rFonts w:ascii="Times New Roman" w:hAnsi="Times New Roman" w:cs="Times New Roman"/>
          <w:b/>
          <w:bCs/>
          <w:sz w:val="28"/>
          <w:szCs w:val="28"/>
          <w:lang w:val="uk-UA"/>
        </w:rPr>
        <w:t>Всеукраїнської учнівської олімпіади з  правознавства</w:t>
      </w:r>
    </w:p>
    <w:p w:rsidR="00000000" w:rsidRDefault="0027481E">
      <w:pPr>
        <w:spacing w:after="0"/>
        <w:jc w:val="center"/>
      </w:pPr>
      <w:r>
        <w:rPr>
          <w:rFonts w:ascii="Times New Roman" w:hAnsi="Times New Roman" w:cs="Times New Roman"/>
          <w:b/>
          <w:bCs/>
          <w:sz w:val="28"/>
          <w:szCs w:val="28"/>
          <w:lang w:val="uk-UA"/>
        </w:rPr>
        <w:t>2015-2016 н.р.</w:t>
      </w:r>
    </w:p>
    <w:p w:rsidR="00000000" w:rsidRDefault="0027481E">
      <w:pPr>
        <w:spacing w:after="0"/>
        <w:jc w:val="center"/>
      </w:pPr>
      <w:r>
        <w:rPr>
          <w:rFonts w:ascii="Times New Roman" w:hAnsi="Times New Roman" w:cs="Times New Roman"/>
          <w:b/>
          <w:bCs/>
          <w:sz w:val="28"/>
          <w:szCs w:val="28"/>
          <w:lang w:val="uk-UA"/>
        </w:rPr>
        <w:t>11 клас</w:t>
      </w: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pPr>
      <w:r>
        <w:rPr>
          <w:rFonts w:ascii="Times New Roman" w:hAnsi="Times New Roman" w:cs="Times New Roman"/>
          <w:b/>
          <w:bCs/>
          <w:sz w:val="28"/>
          <w:szCs w:val="28"/>
          <w:lang w:val="uk-UA"/>
        </w:rPr>
        <w:t>Завдання І</w:t>
      </w:r>
    </w:p>
    <w:p w:rsidR="00000000" w:rsidRDefault="0027481E">
      <w:pPr>
        <w:spacing w:after="0"/>
        <w:ind w:firstLine="540"/>
        <w:jc w:val="both"/>
      </w:pPr>
      <w:r>
        <w:rPr>
          <w:rFonts w:ascii="Times New Roman" w:hAnsi="Times New Roman" w:cs="Times New Roman"/>
          <w:b/>
          <w:bCs/>
          <w:sz w:val="28"/>
          <w:szCs w:val="28"/>
          <w:lang w:val="uk-UA"/>
        </w:rPr>
        <w:t>Задача 1</w:t>
      </w:r>
    </w:p>
    <w:p w:rsidR="00000000" w:rsidRDefault="0027481E">
      <w:pPr>
        <w:spacing w:after="0"/>
        <w:ind w:firstLine="540"/>
        <w:jc w:val="both"/>
      </w:pPr>
      <w:r>
        <w:rPr>
          <w:rFonts w:ascii="Times New Roman" w:hAnsi="Times New Roman" w:cs="Times New Roman"/>
          <w:sz w:val="28"/>
          <w:szCs w:val="28"/>
          <w:lang w:val="uk-UA"/>
        </w:rPr>
        <w:t>Микола та Яна уклали шлюб у 1980 році. У 1982 році у них на</w:t>
      </w:r>
      <w:r>
        <w:rPr>
          <w:rFonts w:ascii="Times New Roman" w:hAnsi="Times New Roman" w:cs="Times New Roman"/>
          <w:sz w:val="28"/>
          <w:szCs w:val="28"/>
          <w:lang w:val="uk-UA"/>
        </w:rPr>
        <w:softHyphen/>
        <w:t>родився син Максим, який проживав</w:t>
      </w:r>
      <w:r>
        <w:rPr>
          <w:rFonts w:ascii="Times New Roman" w:hAnsi="Times New Roman" w:cs="Times New Roman"/>
          <w:sz w:val="28"/>
          <w:szCs w:val="28"/>
          <w:lang w:val="uk-UA"/>
        </w:rPr>
        <w:t xml:space="preserve"> зі своїми батьками до дня своєї смерті. У січні 2004 року Микола та Яна добровільно взяли на виховання та спільне проживання десятирічну Олесю та п'ятнадцятирічного Олега. Олег проживав у сім'ї Миколи та Яни до закінчення вузу, а саме – до 1-го липня 2011</w:t>
      </w:r>
      <w:r>
        <w:rPr>
          <w:rFonts w:ascii="Times New Roman" w:hAnsi="Times New Roman" w:cs="Times New Roman"/>
          <w:sz w:val="28"/>
          <w:szCs w:val="28"/>
          <w:lang w:val="uk-UA"/>
        </w:rPr>
        <w:t xml:space="preserve"> року. Олеся про</w:t>
      </w:r>
      <w:r>
        <w:rPr>
          <w:rFonts w:ascii="Times New Roman" w:hAnsi="Times New Roman" w:cs="Times New Roman"/>
          <w:sz w:val="28"/>
          <w:szCs w:val="28"/>
          <w:lang w:val="uk-UA"/>
        </w:rPr>
        <w:softHyphen/>
        <w:t>живала в сім'ї Миколи та Яни до їх смерті  (25 грудня 2011 року). 25 грудня 2011 року Микола, Яна та Максим потрапили в автомо</w:t>
      </w:r>
      <w:r>
        <w:rPr>
          <w:rFonts w:ascii="Times New Roman" w:hAnsi="Times New Roman" w:cs="Times New Roman"/>
          <w:sz w:val="28"/>
          <w:szCs w:val="28"/>
          <w:lang w:val="uk-UA"/>
        </w:rPr>
        <w:softHyphen/>
        <w:t xml:space="preserve">більну катастрофу. Микола помер на місці аварії о 10 годині 15 хвилин. Яна померла в лікарні через шість годин, </w:t>
      </w:r>
      <w:r>
        <w:rPr>
          <w:rFonts w:ascii="Times New Roman" w:hAnsi="Times New Roman" w:cs="Times New Roman"/>
          <w:sz w:val="28"/>
          <w:szCs w:val="28"/>
          <w:lang w:val="uk-UA"/>
        </w:rPr>
        <w:t>а Максим помер того самого дня о 23 годині   55 хвилин. У Яни, яка виховувалася у дитбудинку, родичів не було. У Миколи був брат Теодор, який за місяць до автомобільної аварії, будучи у стані сп'яніння, під час сварки зробив невдалу спробу заколоти ножем М</w:t>
      </w:r>
      <w:r>
        <w:rPr>
          <w:rFonts w:ascii="Times New Roman" w:hAnsi="Times New Roman" w:cs="Times New Roman"/>
          <w:sz w:val="28"/>
          <w:szCs w:val="28"/>
          <w:lang w:val="uk-UA"/>
        </w:rPr>
        <w:t>иколу. У Мак</w:t>
      </w:r>
      <w:r>
        <w:rPr>
          <w:rFonts w:ascii="Times New Roman" w:hAnsi="Times New Roman" w:cs="Times New Roman"/>
          <w:sz w:val="28"/>
          <w:szCs w:val="28"/>
          <w:lang w:val="uk-UA"/>
        </w:rPr>
        <w:softHyphen/>
        <w:t xml:space="preserve">сима не було ані дітей, ані дружини. Ніхто із спадкодавців заповіту не залишив. </w:t>
      </w:r>
    </w:p>
    <w:p w:rsidR="00000000" w:rsidRDefault="0027481E">
      <w:pPr>
        <w:spacing w:after="0"/>
        <w:ind w:firstLine="540"/>
        <w:jc w:val="both"/>
      </w:pPr>
      <w:r>
        <w:rPr>
          <w:rFonts w:ascii="Times New Roman" w:hAnsi="Times New Roman" w:cs="Times New Roman"/>
          <w:b/>
          <w:bCs/>
          <w:sz w:val="28"/>
          <w:szCs w:val="28"/>
          <w:lang w:val="uk-UA"/>
        </w:rPr>
        <w:t>Хто успадкує майно за померлими? Свою відповідь обґрунтуйте</w:t>
      </w:r>
      <w:r>
        <w:rPr>
          <w:rFonts w:ascii="Times New Roman" w:hAnsi="Times New Roman" w:cs="Times New Roman"/>
          <w:sz w:val="28"/>
          <w:szCs w:val="28"/>
          <w:lang w:val="uk-UA"/>
        </w:rPr>
        <w:t>.</w:t>
      </w:r>
    </w:p>
    <w:p w:rsidR="00000000" w:rsidRDefault="0027481E">
      <w:pPr>
        <w:spacing w:after="0"/>
        <w:rPr>
          <w:rFonts w:ascii="Times New Roman" w:hAnsi="Times New Roman" w:cs="Times New Roman"/>
          <w:sz w:val="28"/>
          <w:szCs w:val="28"/>
          <w:lang w:val="uk-UA"/>
        </w:rPr>
      </w:pPr>
    </w:p>
    <w:p w:rsidR="00000000" w:rsidRDefault="0027481E">
      <w:pPr>
        <w:spacing w:after="0"/>
        <w:ind w:firstLine="540"/>
        <w:jc w:val="both"/>
      </w:pPr>
      <w:r>
        <w:rPr>
          <w:rFonts w:ascii="Times New Roman" w:hAnsi="Times New Roman" w:cs="Times New Roman"/>
          <w:b/>
          <w:bCs/>
          <w:sz w:val="28"/>
          <w:szCs w:val="28"/>
          <w:lang w:val="uk-UA"/>
        </w:rPr>
        <w:t>Задача 2</w:t>
      </w:r>
    </w:p>
    <w:p w:rsidR="00000000" w:rsidRDefault="0027481E">
      <w:pPr>
        <w:spacing w:after="0"/>
        <w:ind w:firstLine="540"/>
        <w:jc w:val="both"/>
      </w:pPr>
      <w:r>
        <w:rPr>
          <w:rFonts w:ascii="Times New Roman" w:hAnsi="Times New Roman" w:cs="Times New Roman"/>
          <w:sz w:val="28"/>
          <w:szCs w:val="28"/>
          <w:lang w:val="uk-UA"/>
        </w:rPr>
        <w:t>Спадкодавець Максим мав дружину Власту, сина Петра, а та</w:t>
      </w:r>
      <w:r>
        <w:rPr>
          <w:rFonts w:ascii="Times New Roman" w:hAnsi="Times New Roman" w:cs="Times New Roman"/>
          <w:sz w:val="28"/>
          <w:szCs w:val="28"/>
          <w:lang w:val="uk-UA"/>
        </w:rPr>
        <w:softHyphen/>
        <w:t>кож дочок Марію та Ганну. 2 грудня</w:t>
      </w:r>
      <w:r>
        <w:rPr>
          <w:rFonts w:ascii="Times New Roman" w:hAnsi="Times New Roman" w:cs="Times New Roman"/>
          <w:sz w:val="28"/>
          <w:szCs w:val="28"/>
          <w:lang w:val="uk-UA"/>
        </w:rPr>
        <w:t xml:space="preserve"> 2009 року Максим склав заповіт, за яким будинок заповів синові, автомобіль дружині, а земельну ділянку Марії. 10 лютого 2010 року Максим склав новий заповіт, за яким земельну ділянку заповів Ганні.            5 серпня під час сварки, будучи у нетверезому </w:t>
      </w:r>
      <w:r>
        <w:rPr>
          <w:rFonts w:ascii="Times New Roman" w:hAnsi="Times New Roman" w:cs="Times New Roman"/>
          <w:sz w:val="28"/>
          <w:szCs w:val="28"/>
          <w:lang w:val="uk-UA"/>
        </w:rPr>
        <w:t xml:space="preserve">стані, Ганна скоїла умисне вбивство свого батька, що було встановлено вироком суду, який вступив у законну силу. </w:t>
      </w:r>
    </w:p>
    <w:p w:rsidR="00000000" w:rsidRDefault="0027481E">
      <w:pPr>
        <w:spacing w:after="0"/>
        <w:ind w:firstLine="540"/>
        <w:jc w:val="both"/>
      </w:pPr>
      <w:r>
        <w:rPr>
          <w:rFonts w:ascii="Times New Roman" w:hAnsi="Times New Roman" w:cs="Times New Roman"/>
          <w:b/>
          <w:bCs/>
          <w:sz w:val="28"/>
          <w:szCs w:val="28"/>
          <w:lang w:val="uk-UA"/>
        </w:rPr>
        <w:t>Як буде розподілена спадщина? Свою від</w:t>
      </w:r>
      <w:r>
        <w:rPr>
          <w:rFonts w:ascii="Times New Roman" w:hAnsi="Times New Roman" w:cs="Times New Roman"/>
          <w:b/>
          <w:bCs/>
          <w:sz w:val="28"/>
          <w:szCs w:val="28"/>
          <w:lang w:val="uk-UA"/>
        </w:rPr>
        <w:softHyphen/>
        <w:t>повідь обґрунтуйте.</w:t>
      </w:r>
    </w:p>
    <w:p w:rsidR="00000000" w:rsidRDefault="0027481E">
      <w:pPr>
        <w:spacing w:after="0"/>
        <w:rPr>
          <w:rFonts w:ascii="Times New Roman" w:hAnsi="Times New Roman" w:cs="Times New Roman"/>
          <w:sz w:val="28"/>
          <w:szCs w:val="28"/>
          <w:lang w:val="uk-UA"/>
        </w:rPr>
      </w:pPr>
    </w:p>
    <w:p w:rsidR="00000000" w:rsidRDefault="0027481E">
      <w:pPr>
        <w:spacing w:after="0"/>
        <w:ind w:firstLine="540"/>
        <w:jc w:val="both"/>
      </w:pPr>
      <w:r>
        <w:rPr>
          <w:rFonts w:ascii="Times New Roman" w:hAnsi="Times New Roman" w:cs="Times New Roman"/>
          <w:b/>
          <w:bCs/>
          <w:sz w:val="28"/>
          <w:szCs w:val="28"/>
          <w:lang w:val="uk-UA"/>
        </w:rPr>
        <w:t>Задача 3</w:t>
      </w:r>
    </w:p>
    <w:p w:rsidR="00000000" w:rsidRDefault="0027481E">
      <w:pPr>
        <w:spacing w:after="0"/>
        <w:ind w:firstLine="540"/>
        <w:jc w:val="both"/>
      </w:pPr>
      <w:r>
        <w:rPr>
          <w:rFonts w:ascii="Times New Roman" w:hAnsi="Times New Roman" w:cs="Times New Roman"/>
          <w:sz w:val="28"/>
          <w:szCs w:val="28"/>
          <w:lang w:val="uk-UA"/>
        </w:rPr>
        <w:t>Петро народився 5-го січня 1993 року. 5-го лютого 2010 року його було при</w:t>
      </w:r>
      <w:r>
        <w:rPr>
          <w:rFonts w:ascii="Times New Roman" w:hAnsi="Times New Roman" w:cs="Times New Roman"/>
          <w:sz w:val="28"/>
          <w:szCs w:val="28"/>
          <w:lang w:val="uk-UA"/>
        </w:rPr>
        <w:t>йнято на роботу слюсарем на машинобудів</w:t>
      </w:r>
      <w:r>
        <w:rPr>
          <w:rFonts w:ascii="Times New Roman" w:hAnsi="Times New Roman" w:cs="Times New Roman"/>
          <w:sz w:val="28"/>
          <w:szCs w:val="28"/>
          <w:lang w:val="uk-UA"/>
        </w:rPr>
        <w:softHyphen/>
        <w:t>ний завод. Протягом п'яти місяців його 10 разів залучали до ро</w:t>
      </w:r>
      <w:r>
        <w:rPr>
          <w:rFonts w:ascii="Times New Roman" w:hAnsi="Times New Roman" w:cs="Times New Roman"/>
          <w:sz w:val="28"/>
          <w:szCs w:val="28"/>
          <w:lang w:val="uk-UA"/>
        </w:rPr>
        <w:softHyphen/>
        <w:t>боти в суботу з виплатою середнього заробітку за цей день. 22 рази за цей час йому довелося працювати по 10 годин на день. Оскільки в Петра була погодинн</w:t>
      </w:r>
      <w:r>
        <w:rPr>
          <w:rFonts w:ascii="Times New Roman" w:hAnsi="Times New Roman" w:cs="Times New Roman"/>
          <w:sz w:val="28"/>
          <w:szCs w:val="28"/>
          <w:lang w:val="uk-UA"/>
        </w:rPr>
        <w:t>а система оплати праці, то за ці 22 дні йому виплатили зарплатню пропорційно до відпрацьова</w:t>
      </w:r>
      <w:r>
        <w:rPr>
          <w:rFonts w:ascii="Times New Roman" w:hAnsi="Times New Roman" w:cs="Times New Roman"/>
          <w:sz w:val="28"/>
          <w:szCs w:val="28"/>
          <w:lang w:val="uk-UA"/>
        </w:rPr>
        <w:softHyphen/>
        <w:t>них годин. Через п'ять місяців після початку роботи Петро звер</w:t>
      </w:r>
      <w:r>
        <w:rPr>
          <w:rFonts w:ascii="Times New Roman" w:hAnsi="Times New Roman" w:cs="Times New Roman"/>
          <w:sz w:val="28"/>
          <w:szCs w:val="28"/>
          <w:lang w:val="uk-UA"/>
        </w:rPr>
        <w:softHyphen/>
        <w:t>нувся до керівника підприємства з заявою про надання йому від</w:t>
      </w:r>
      <w:r>
        <w:rPr>
          <w:rFonts w:ascii="Times New Roman" w:hAnsi="Times New Roman" w:cs="Times New Roman"/>
          <w:sz w:val="28"/>
          <w:szCs w:val="28"/>
          <w:lang w:val="uk-UA"/>
        </w:rPr>
        <w:softHyphen/>
        <w:t>пустки повної тривалості, однак йому бу</w:t>
      </w:r>
      <w:r>
        <w:rPr>
          <w:rFonts w:ascii="Times New Roman" w:hAnsi="Times New Roman" w:cs="Times New Roman"/>
          <w:sz w:val="28"/>
          <w:szCs w:val="28"/>
          <w:lang w:val="uk-UA"/>
        </w:rPr>
        <w:t>ло надано відпустку три</w:t>
      </w:r>
      <w:r>
        <w:rPr>
          <w:rFonts w:ascii="Times New Roman" w:hAnsi="Times New Roman" w:cs="Times New Roman"/>
          <w:sz w:val="28"/>
          <w:szCs w:val="28"/>
          <w:lang w:val="uk-UA"/>
        </w:rPr>
        <w:softHyphen/>
        <w:t>валістю 10 календарних днів. Це було обґрунтовано тим, що Петро ще не відпрацював півроку і тому не мав права на відпус</w:t>
      </w:r>
      <w:r>
        <w:rPr>
          <w:rFonts w:ascii="Times New Roman" w:hAnsi="Times New Roman" w:cs="Times New Roman"/>
          <w:sz w:val="28"/>
          <w:szCs w:val="28"/>
          <w:lang w:val="uk-UA"/>
        </w:rPr>
        <w:softHyphen/>
        <w:t xml:space="preserve">тку повної тривалості, а отже, отримає відпустку пропорційно до відпрацьованого часу. </w:t>
      </w:r>
    </w:p>
    <w:p w:rsidR="00000000" w:rsidRDefault="0027481E">
      <w:pPr>
        <w:spacing w:after="0"/>
        <w:ind w:firstLine="540"/>
        <w:jc w:val="both"/>
      </w:pPr>
      <w:r>
        <w:rPr>
          <w:rFonts w:ascii="Times New Roman" w:hAnsi="Times New Roman" w:cs="Times New Roman"/>
          <w:b/>
          <w:bCs/>
          <w:sz w:val="28"/>
          <w:szCs w:val="28"/>
          <w:lang w:val="uk-UA"/>
        </w:rPr>
        <w:t>Дайте розгорнутий юридичн</w:t>
      </w:r>
      <w:r>
        <w:rPr>
          <w:rFonts w:ascii="Times New Roman" w:hAnsi="Times New Roman" w:cs="Times New Roman"/>
          <w:b/>
          <w:bCs/>
          <w:sz w:val="28"/>
          <w:szCs w:val="28"/>
          <w:lang w:val="uk-UA"/>
        </w:rPr>
        <w:t>ий аналіз ситу</w:t>
      </w:r>
      <w:r>
        <w:rPr>
          <w:rFonts w:ascii="Times New Roman" w:hAnsi="Times New Roman" w:cs="Times New Roman"/>
          <w:b/>
          <w:bCs/>
          <w:sz w:val="28"/>
          <w:szCs w:val="28"/>
          <w:lang w:val="uk-UA"/>
        </w:rPr>
        <w:softHyphen/>
        <w:t>ації.</w:t>
      </w:r>
    </w:p>
    <w:p w:rsidR="00000000" w:rsidRDefault="0027481E">
      <w:pPr>
        <w:spacing w:after="0"/>
        <w:ind w:firstLine="540"/>
        <w:rPr>
          <w:rFonts w:ascii="Times New Roman" w:hAnsi="Times New Roman" w:cs="Times New Roman"/>
          <w:b/>
          <w:bCs/>
          <w:sz w:val="28"/>
          <w:szCs w:val="28"/>
          <w:lang w:val="uk-UA"/>
        </w:rPr>
      </w:pPr>
    </w:p>
    <w:p w:rsidR="00000000" w:rsidRDefault="0027481E">
      <w:pPr>
        <w:spacing w:after="0"/>
        <w:ind w:firstLine="540"/>
      </w:pPr>
      <w:r>
        <w:rPr>
          <w:rFonts w:ascii="Times New Roman" w:hAnsi="Times New Roman" w:cs="Times New Roman"/>
          <w:b/>
          <w:bCs/>
          <w:sz w:val="28"/>
          <w:szCs w:val="28"/>
          <w:lang w:val="uk-UA"/>
        </w:rPr>
        <w:t>Задача 4</w:t>
      </w:r>
    </w:p>
    <w:p w:rsidR="00000000" w:rsidRDefault="0027481E">
      <w:pPr>
        <w:spacing w:after="0"/>
        <w:ind w:firstLine="720"/>
        <w:jc w:val="both"/>
      </w:pPr>
      <w:r>
        <w:rPr>
          <w:rFonts w:ascii="Times New Roman" w:hAnsi="Times New Roman" w:cs="Times New Roman"/>
          <w:color w:val="000000"/>
          <w:sz w:val="28"/>
          <w:szCs w:val="28"/>
          <w:lang w:val="uk-UA"/>
        </w:rPr>
        <w:t xml:space="preserve">Олександра (18 років) вагітна. За словами дівчини, батьком дитини є її знайомий Микола (22 роки), який заперечує батьківство. Олександра бажає одружитися із Миколою, а хлопець не лише не бажає одружуватися, а й відмовляється </w:t>
      </w:r>
      <w:r>
        <w:rPr>
          <w:rFonts w:ascii="Times New Roman" w:hAnsi="Times New Roman" w:cs="Times New Roman"/>
          <w:color w:val="000000"/>
          <w:sz w:val="28"/>
          <w:szCs w:val="28"/>
          <w:lang w:val="uk-UA"/>
        </w:rPr>
        <w:t xml:space="preserve">від утримання дитини у випадку на її народження. </w:t>
      </w:r>
    </w:p>
    <w:p w:rsidR="00000000" w:rsidRDefault="0027481E">
      <w:pPr>
        <w:spacing w:after="0"/>
        <w:ind w:firstLine="720"/>
        <w:jc w:val="both"/>
      </w:pPr>
      <w:r>
        <w:rPr>
          <w:rFonts w:ascii="Times New Roman" w:hAnsi="Times New Roman" w:cs="Times New Roman"/>
          <w:b/>
          <w:bCs/>
          <w:color w:val="000000"/>
          <w:sz w:val="28"/>
          <w:szCs w:val="28"/>
          <w:lang w:val="uk-UA"/>
        </w:rPr>
        <w:t>Як буде вирішено ситуацію.</w:t>
      </w:r>
    </w:p>
    <w:p w:rsidR="00000000" w:rsidRDefault="0027481E">
      <w:pPr>
        <w:spacing w:after="0"/>
        <w:ind w:firstLine="540"/>
        <w:jc w:val="both"/>
      </w:pPr>
      <w:r>
        <w:rPr>
          <w:rFonts w:ascii="Times New Roman" w:hAnsi="Times New Roman" w:cs="Times New Roman"/>
          <w:i/>
          <w:iCs/>
          <w:sz w:val="28"/>
          <w:szCs w:val="28"/>
          <w:lang w:val="uk-UA"/>
        </w:rPr>
        <w:t>Кількість балів: 45 б.</w:t>
      </w:r>
    </w:p>
    <w:p w:rsidR="00000000" w:rsidRDefault="0027481E">
      <w:pPr>
        <w:spacing w:after="0"/>
        <w:jc w:val="both"/>
        <w:rPr>
          <w:rFonts w:ascii="Times New Roman" w:hAnsi="Times New Roman" w:cs="Times New Roman"/>
          <w:sz w:val="28"/>
          <w:szCs w:val="28"/>
          <w:lang w:val="uk-UA"/>
        </w:rPr>
      </w:pPr>
    </w:p>
    <w:p w:rsidR="00000000" w:rsidRDefault="0027481E">
      <w:pPr>
        <w:spacing w:after="0"/>
        <w:jc w:val="both"/>
      </w:pPr>
      <w:r>
        <w:rPr>
          <w:rFonts w:ascii="Times New Roman" w:hAnsi="Times New Roman" w:cs="Times New Roman"/>
          <w:b/>
          <w:bCs/>
          <w:sz w:val="28"/>
          <w:szCs w:val="28"/>
          <w:lang w:val="uk-UA"/>
        </w:rPr>
        <w:t>Завдання ІІ</w:t>
      </w:r>
    </w:p>
    <w:p w:rsidR="00000000" w:rsidRDefault="0027481E">
      <w:pPr>
        <w:spacing w:after="0"/>
        <w:jc w:val="both"/>
      </w:pPr>
      <w:r>
        <w:rPr>
          <w:rFonts w:ascii="Times New Roman" w:hAnsi="Times New Roman" w:cs="Times New Roman"/>
          <w:b/>
          <w:bCs/>
          <w:sz w:val="28"/>
          <w:szCs w:val="28"/>
          <w:lang w:val="uk-UA"/>
        </w:rPr>
        <w:t>Дайте визначення поняттям</w:t>
      </w:r>
      <w:r>
        <w:rPr>
          <w:rFonts w:ascii="Times New Roman" w:hAnsi="Times New Roman" w:cs="Times New Roman"/>
          <w:sz w:val="28"/>
          <w:szCs w:val="28"/>
          <w:lang w:val="uk-UA"/>
        </w:rPr>
        <w:t>:</w:t>
      </w:r>
    </w:p>
    <w:p w:rsidR="00000000" w:rsidRDefault="0027481E">
      <w:pPr>
        <w:spacing w:after="0"/>
        <w:jc w:val="both"/>
      </w:pPr>
      <w:r>
        <w:rPr>
          <w:rFonts w:ascii="Times New Roman" w:hAnsi="Times New Roman" w:cs="Times New Roman"/>
          <w:b/>
          <w:bCs/>
          <w:sz w:val="28"/>
          <w:szCs w:val="28"/>
          <w:lang w:val="uk-UA"/>
        </w:rPr>
        <w:tab/>
      </w:r>
      <w:r>
        <w:rPr>
          <w:rFonts w:ascii="Times New Roman" w:hAnsi="Times New Roman" w:cs="Times New Roman"/>
          <w:sz w:val="28"/>
          <w:szCs w:val="28"/>
          <w:lang w:val="uk-UA"/>
        </w:rPr>
        <w:t>Право господарського відання</w:t>
      </w:r>
      <w:r>
        <w:rPr>
          <w:rFonts w:ascii="Times New Roman" w:hAnsi="Times New Roman" w:cs="Times New Roman"/>
          <w:b/>
          <w:bCs/>
          <w:sz w:val="28"/>
          <w:szCs w:val="28"/>
          <w:lang w:val="uk-UA"/>
        </w:rPr>
        <w:t xml:space="preserve"> –</w:t>
      </w:r>
    </w:p>
    <w:p w:rsidR="00000000" w:rsidRDefault="0027481E">
      <w:pPr>
        <w:spacing w:after="0"/>
        <w:jc w:val="both"/>
      </w:pPr>
      <w:r>
        <w:rPr>
          <w:rFonts w:ascii="Times New Roman" w:hAnsi="Times New Roman" w:cs="Times New Roman"/>
          <w:b/>
          <w:bCs/>
          <w:sz w:val="28"/>
          <w:szCs w:val="28"/>
          <w:lang w:val="uk-UA"/>
        </w:rPr>
        <w:tab/>
      </w:r>
      <w:r>
        <w:rPr>
          <w:rFonts w:ascii="Times New Roman" w:hAnsi="Times New Roman" w:cs="Times New Roman"/>
          <w:sz w:val="28"/>
          <w:szCs w:val="28"/>
          <w:lang w:val="uk-UA"/>
        </w:rPr>
        <w:t xml:space="preserve">Екологічна експертиза – </w:t>
      </w:r>
    </w:p>
    <w:p w:rsidR="00000000" w:rsidRDefault="0027481E">
      <w:pPr>
        <w:pStyle w:val="rvps2"/>
        <w:shd w:val="clear" w:color="auto" w:fill="FFFFFF"/>
        <w:spacing w:before="0" w:after="0"/>
        <w:ind w:firstLine="720"/>
        <w:jc w:val="both"/>
        <w:textAlignment w:val="baseline"/>
      </w:pPr>
      <w:r>
        <w:rPr>
          <w:color w:val="000000"/>
          <w:sz w:val="28"/>
          <w:szCs w:val="28"/>
          <w:lang w:val="uk-UA"/>
        </w:rPr>
        <w:t>П</w:t>
      </w:r>
      <w:r>
        <w:rPr>
          <w:color w:val="000000"/>
          <w:sz w:val="28"/>
          <w:szCs w:val="28"/>
        </w:rPr>
        <w:t xml:space="preserve">ритягнення до кримінальної відповідальності </w:t>
      </w:r>
      <w:r>
        <w:rPr>
          <w:color w:val="000000"/>
          <w:sz w:val="28"/>
          <w:szCs w:val="28"/>
          <w:lang w:val="uk-UA"/>
        </w:rPr>
        <w:t>–</w:t>
      </w:r>
    </w:p>
    <w:p w:rsidR="00000000" w:rsidRDefault="0027481E">
      <w:pPr>
        <w:pStyle w:val="rvps2"/>
        <w:shd w:val="clear" w:color="auto" w:fill="FFFFFF"/>
        <w:spacing w:before="0" w:after="0"/>
        <w:ind w:firstLine="720"/>
        <w:jc w:val="both"/>
        <w:textAlignment w:val="baseline"/>
      </w:pPr>
      <w:r>
        <w:rPr>
          <w:color w:val="000000"/>
          <w:sz w:val="28"/>
          <w:szCs w:val="28"/>
          <w:lang w:val="uk-UA"/>
        </w:rPr>
        <w:t>Д</w:t>
      </w:r>
      <w:r>
        <w:rPr>
          <w:color w:val="000000"/>
          <w:sz w:val="28"/>
          <w:szCs w:val="28"/>
        </w:rPr>
        <w:t>ержавне об</w:t>
      </w:r>
      <w:r>
        <w:rPr>
          <w:color w:val="000000"/>
          <w:sz w:val="28"/>
          <w:szCs w:val="28"/>
        </w:rPr>
        <w:t xml:space="preserve">винувачення </w:t>
      </w:r>
      <w:r>
        <w:rPr>
          <w:color w:val="000000"/>
          <w:sz w:val="28"/>
          <w:szCs w:val="28"/>
          <w:lang w:val="uk-UA"/>
        </w:rPr>
        <w:t>–</w:t>
      </w:r>
      <w:r>
        <w:rPr>
          <w:color w:val="000000"/>
          <w:sz w:val="28"/>
          <w:szCs w:val="28"/>
        </w:rPr>
        <w:t xml:space="preserve"> </w:t>
      </w:r>
    </w:p>
    <w:p w:rsidR="00000000" w:rsidRDefault="0027481E">
      <w:pPr>
        <w:shd w:val="clear" w:color="auto" w:fill="FFFFFF"/>
        <w:tabs>
          <w:tab w:val="left" w:pos="0"/>
        </w:tabs>
        <w:spacing w:after="0" w:line="315" w:lineRule="atLeast"/>
        <w:ind w:firstLine="720"/>
        <w:jc w:val="both"/>
        <w:textAlignment w:val="baseline"/>
      </w:pPr>
      <w:r>
        <w:rPr>
          <w:rFonts w:ascii="Times New Roman" w:hAnsi="Times New Roman" w:cs="Times New Roman"/>
          <w:color w:val="000000"/>
          <w:sz w:val="28"/>
          <w:szCs w:val="28"/>
        </w:rPr>
        <w:t xml:space="preserve">Поліцейський захід – </w:t>
      </w:r>
    </w:p>
    <w:p w:rsidR="00000000" w:rsidRDefault="0027481E">
      <w:pPr>
        <w:keepLines/>
        <w:spacing w:after="0"/>
        <w:ind w:firstLine="709"/>
        <w:jc w:val="both"/>
      </w:pPr>
      <w:r>
        <w:rPr>
          <w:rFonts w:ascii="Times New Roman" w:hAnsi="Times New Roman" w:cs="Times New Roman"/>
          <w:sz w:val="28"/>
          <w:szCs w:val="28"/>
          <w:lang w:val="uk-UA"/>
        </w:rPr>
        <w:t xml:space="preserve">Дитячий будинок сімейного типу – </w:t>
      </w:r>
      <w:r>
        <w:rPr>
          <w:rFonts w:ascii="Times New Roman" w:hAnsi="Times New Roman" w:cs="Times New Roman"/>
          <w:b/>
          <w:bCs/>
          <w:color w:val="000000"/>
          <w:sz w:val="28"/>
          <w:szCs w:val="28"/>
          <w:lang w:val="uk-UA"/>
        </w:rPr>
        <w:t xml:space="preserve"> </w:t>
      </w:r>
    </w:p>
    <w:p w:rsidR="00000000" w:rsidRDefault="0027481E">
      <w:pPr>
        <w:shd w:val="clear" w:color="auto" w:fill="FFFFFF"/>
        <w:tabs>
          <w:tab w:val="left" w:pos="0"/>
        </w:tabs>
        <w:spacing w:after="0" w:line="315" w:lineRule="atLeast"/>
        <w:ind w:firstLine="720"/>
        <w:jc w:val="both"/>
        <w:textAlignment w:val="baseline"/>
      </w:pPr>
      <w:r>
        <w:rPr>
          <w:rFonts w:ascii="Times New Roman" w:hAnsi="Times New Roman" w:cs="Times New Roman"/>
          <w:i/>
          <w:iCs/>
          <w:color w:val="000000"/>
          <w:sz w:val="28"/>
          <w:szCs w:val="28"/>
          <w:lang w:val="uk-UA"/>
        </w:rPr>
        <w:t>Кількість балів: 12 б.</w:t>
      </w:r>
    </w:p>
    <w:p w:rsidR="00000000" w:rsidRDefault="0027481E">
      <w:pPr>
        <w:shd w:val="clear" w:color="auto" w:fill="FFFFFF"/>
        <w:tabs>
          <w:tab w:val="left" w:pos="0"/>
        </w:tabs>
        <w:spacing w:after="0" w:line="315" w:lineRule="atLeast"/>
        <w:ind w:firstLine="720"/>
        <w:jc w:val="both"/>
        <w:textAlignment w:val="baseline"/>
        <w:rPr>
          <w:rFonts w:ascii="Times New Roman" w:hAnsi="Times New Roman" w:cs="Times New Roman"/>
          <w:color w:val="000000"/>
          <w:sz w:val="28"/>
          <w:szCs w:val="28"/>
          <w:lang w:val="uk-UA"/>
        </w:rPr>
      </w:pPr>
    </w:p>
    <w:p w:rsidR="00000000" w:rsidRDefault="0027481E">
      <w:pPr>
        <w:spacing w:after="0"/>
        <w:jc w:val="both"/>
      </w:pPr>
      <w:r>
        <w:rPr>
          <w:rFonts w:ascii="Times New Roman" w:hAnsi="Times New Roman" w:cs="Times New Roman"/>
          <w:b/>
          <w:bCs/>
          <w:sz w:val="28"/>
          <w:szCs w:val="28"/>
          <w:lang w:val="uk-UA"/>
        </w:rPr>
        <w:t>Завдання ІІІ</w:t>
      </w:r>
    </w:p>
    <w:p w:rsidR="00000000" w:rsidRDefault="0027481E">
      <w:pPr>
        <w:shd w:val="clear" w:color="auto" w:fill="FFFFFF"/>
        <w:tabs>
          <w:tab w:val="left" w:pos="0"/>
        </w:tabs>
        <w:spacing w:after="0" w:line="315" w:lineRule="atLeast"/>
        <w:ind w:firstLine="720"/>
        <w:jc w:val="both"/>
        <w:textAlignment w:val="baseline"/>
      </w:pPr>
      <w:r>
        <w:rPr>
          <w:rFonts w:ascii="Times New Roman" w:hAnsi="Times New Roman" w:cs="Times New Roman"/>
          <w:b/>
          <w:bCs/>
          <w:color w:val="000000"/>
          <w:sz w:val="28"/>
          <w:szCs w:val="28"/>
          <w:lang w:val="uk-UA"/>
        </w:rPr>
        <w:t>Дайте короткі відповіді на запитання.</w:t>
      </w:r>
    </w:p>
    <w:p w:rsidR="00000000" w:rsidRDefault="0027481E">
      <w:pPr>
        <w:shd w:val="clear" w:color="auto" w:fill="FFFFFF"/>
        <w:tabs>
          <w:tab w:val="left" w:pos="0"/>
        </w:tabs>
        <w:spacing w:after="0"/>
        <w:ind w:firstLine="720"/>
        <w:jc w:val="both"/>
        <w:textAlignment w:val="baseline"/>
      </w:pPr>
      <w:r>
        <w:rPr>
          <w:rFonts w:ascii="Times New Roman" w:hAnsi="Times New Roman" w:cs="Times New Roman"/>
          <w:sz w:val="28"/>
          <w:szCs w:val="28"/>
          <w:lang w:val="uk-UA"/>
        </w:rPr>
        <w:t>1.Назвіть принципи діяльності поліції відповідно до Закону України                «Про національну поліцію»</w:t>
      </w:r>
      <w:r>
        <w:rPr>
          <w:rFonts w:ascii="Times New Roman" w:hAnsi="Times New Roman" w:cs="Times New Roman"/>
          <w:sz w:val="28"/>
          <w:szCs w:val="28"/>
        </w:rPr>
        <w:t xml:space="preserve"> </w:t>
      </w:r>
      <w:r>
        <w:rPr>
          <w:rFonts w:ascii="Times New Roman" w:hAnsi="Times New Roman" w:cs="Times New Roman"/>
          <w:sz w:val="28"/>
          <w:szCs w:val="28"/>
          <w:lang w:val="uk-UA"/>
        </w:rPr>
        <w:t>_</w:t>
      </w:r>
      <w:r>
        <w:rPr>
          <w:rFonts w:ascii="Times New Roman" w:hAnsi="Times New Roman" w:cs="Times New Roman"/>
          <w:sz w:val="28"/>
          <w:szCs w:val="28"/>
          <w:lang w:val="uk-UA"/>
        </w:rPr>
        <w:t>___________</w:t>
      </w:r>
      <w:r>
        <w:rPr>
          <w:rFonts w:ascii="Times New Roman" w:hAnsi="Times New Roman" w:cs="Times New Roman"/>
          <w:color w:val="000000"/>
          <w:sz w:val="28"/>
          <w:szCs w:val="28"/>
          <w:shd w:val="clear" w:color="auto" w:fill="FFFFFF"/>
        </w:rPr>
        <w:t xml:space="preserve"> </w:t>
      </w:r>
      <w:bookmarkStart w:id="2" w:name="n40"/>
      <w:bookmarkEnd w:id="2"/>
      <w:r>
        <w:rPr>
          <w:rFonts w:ascii="Times New Roman" w:hAnsi="Times New Roman" w:cs="Times New Roman"/>
          <w:color w:val="000000"/>
          <w:sz w:val="28"/>
          <w:szCs w:val="28"/>
          <w:shd w:val="clear" w:color="auto" w:fill="FFFFFF"/>
          <w:lang w:val="uk-UA"/>
        </w:rPr>
        <w:t>.</w:t>
      </w:r>
    </w:p>
    <w:p w:rsidR="00000000" w:rsidRDefault="0027481E">
      <w:pPr>
        <w:pStyle w:val="rvps2"/>
        <w:shd w:val="clear" w:color="auto" w:fill="FFFFFF"/>
        <w:spacing w:before="0" w:after="0"/>
        <w:ind w:firstLine="720"/>
        <w:jc w:val="both"/>
        <w:textAlignment w:val="baseline"/>
      </w:pPr>
      <w:r>
        <w:rPr>
          <w:color w:val="000000"/>
          <w:sz w:val="28"/>
          <w:szCs w:val="28"/>
          <w:lang w:val="uk-UA"/>
        </w:rPr>
        <w:t xml:space="preserve">2. </w:t>
      </w:r>
      <w:r>
        <w:rPr>
          <w:color w:val="000000"/>
          <w:sz w:val="28"/>
          <w:szCs w:val="28"/>
        </w:rPr>
        <w:t>Систему прокуратури України становлять</w:t>
      </w:r>
      <w:r>
        <w:rPr>
          <w:color w:val="000000"/>
          <w:sz w:val="28"/>
          <w:szCs w:val="28"/>
          <w:lang w:val="uk-UA"/>
        </w:rPr>
        <w:t>______________.</w:t>
      </w:r>
    </w:p>
    <w:p w:rsidR="00000000" w:rsidRDefault="0027481E">
      <w:pPr>
        <w:pStyle w:val="3"/>
        <w:shd w:val="clear" w:color="auto" w:fill="FFFFFF"/>
        <w:spacing w:before="0"/>
        <w:ind w:firstLine="708"/>
      </w:pPr>
      <w:bookmarkStart w:id="3" w:name="n41"/>
      <w:bookmarkEnd w:id="3"/>
      <w:r>
        <w:rPr>
          <w:rFonts w:ascii="Times New Roman" w:hAnsi="Times New Roman" w:cs="Times New Roman"/>
          <w:b w:val="0"/>
          <w:bCs w:val="0"/>
          <w:color w:val="000000"/>
          <w:sz w:val="28"/>
          <w:szCs w:val="28"/>
          <w:lang w:val="uk-UA"/>
        </w:rPr>
        <w:t>3.  Суб’єктами виборчого процесу на місцевих виборах є___________.</w:t>
      </w:r>
    </w:p>
    <w:p w:rsidR="00000000" w:rsidRDefault="0027481E">
      <w:pPr>
        <w:shd w:val="clear" w:color="auto" w:fill="FFFFFF"/>
        <w:spacing w:after="0"/>
        <w:ind w:firstLine="708"/>
      </w:pPr>
      <w:r>
        <w:rPr>
          <w:rFonts w:ascii="Times New Roman" w:hAnsi="Times New Roman" w:cs="Times New Roman"/>
          <w:sz w:val="28"/>
          <w:szCs w:val="28"/>
          <w:lang w:val="uk-UA"/>
        </w:rPr>
        <w:t xml:space="preserve">4. </w:t>
      </w:r>
      <w:r>
        <w:rPr>
          <w:rFonts w:ascii="Times New Roman" w:hAnsi="Times New Roman" w:cs="Times New Roman"/>
          <w:sz w:val="28"/>
          <w:szCs w:val="28"/>
        </w:rPr>
        <w:t>До природно-заповідного фонду України належать</w:t>
      </w:r>
      <w:r>
        <w:rPr>
          <w:rFonts w:ascii="Times New Roman" w:hAnsi="Times New Roman" w:cs="Times New Roman"/>
          <w:sz w:val="28"/>
          <w:szCs w:val="28"/>
          <w:lang w:val="uk-UA"/>
        </w:rPr>
        <w:t>____________.</w:t>
      </w:r>
    </w:p>
    <w:p w:rsidR="00000000" w:rsidRDefault="0027481E">
      <w:pPr>
        <w:pStyle w:val="NormalWeb"/>
        <w:shd w:val="clear" w:color="auto" w:fill="FFFFFF"/>
        <w:spacing w:before="0" w:after="0"/>
        <w:ind w:firstLine="708"/>
        <w:jc w:val="both"/>
      </w:pPr>
      <w:r>
        <w:rPr>
          <w:sz w:val="28"/>
          <w:szCs w:val="28"/>
          <w:lang w:val="uk-UA"/>
        </w:rPr>
        <w:t>5.</w:t>
      </w:r>
      <w:r>
        <w:rPr>
          <w:b/>
          <w:bCs/>
          <w:color w:val="2A2928"/>
          <w:sz w:val="28"/>
          <w:szCs w:val="28"/>
          <w:lang w:val="uk-UA"/>
        </w:rPr>
        <w:t xml:space="preserve"> </w:t>
      </w:r>
      <w:r>
        <w:rPr>
          <w:rStyle w:val="Strong"/>
          <w:rFonts w:cs="Calibri"/>
          <w:b w:val="0"/>
          <w:color w:val="000000"/>
          <w:sz w:val="28"/>
          <w:szCs w:val="28"/>
        </w:rPr>
        <w:t>Громадяни набувають права власності на земельні діля</w:t>
      </w:r>
      <w:r>
        <w:rPr>
          <w:rStyle w:val="Strong"/>
          <w:rFonts w:cs="Calibri"/>
          <w:b w:val="0"/>
          <w:color w:val="000000"/>
          <w:sz w:val="28"/>
          <w:szCs w:val="28"/>
        </w:rPr>
        <w:t>нки на підставі</w:t>
      </w:r>
      <w:r>
        <w:rPr>
          <w:rStyle w:val="Strong"/>
          <w:rFonts w:cs="Calibri"/>
          <w:b w:val="0"/>
          <w:color w:val="000000"/>
          <w:sz w:val="28"/>
          <w:szCs w:val="28"/>
          <w:lang w:val="uk-UA"/>
        </w:rPr>
        <w:t>________________________________________________________.</w:t>
      </w:r>
    </w:p>
    <w:p w:rsidR="00000000" w:rsidRDefault="0027481E">
      <w:pPr>
        <w:pStyle w:val="NormalWeb"/>
        <w:shd w:val="clear" w:color="auto" w:fill="FFFFFF"/>
        <w:ind w:firstLine="708"/>
        <w:jc w:val="both"/>
      </w:pPr>
      <w:r>
        <w:rPr>
          <w:rStyle w:val="Strong"/>
          <w:rFonts w:cs="Calibri"/>
          <w:b w:val="0"/>
          <w:color w:val="000000"/>
          <w:sz w:val="28"/>
          <w:szCs w:val="28"/>
          <w:lang w:val="uk-UA"/>
        </w:rPr>
        <w:t xml:space="preserve">6. Розкрийте сутність контрасигнації </w:t>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r>
      <w:r>
        <w:rPr>
          <w:rStyle w:val="Strong"/>
          <w:rFonts w:cs="Calibri"/>
          <w:b w:val="0"/>
          <w:color w:val="000000"/>
          <w:sz w:val="28"/>
          <w:szCs w:val="28"/>
          <w:lang w:val="uk-UA"/>
        </w:rPr>
        <w:softHyphen/>
        <w:t>__________________________.</w:t>
      </w:r>
    </w:p>
    <w:p w:rsidR="00000000" w:rsidRDefault="0027481E">
      <w:pPr>
        <w:spacing w:after="0"/>
        <w:ind w:firstLine="720"/>
      </w:pPr>
      <w:r>
        <w:rPr>
          <w:rFonts w:ascii="Times New Roman" w:hAnsi="Times New Roman" w:cs="Times New Roman"/>
          <w:i/>
          <w:iCs/>
          <w:sz w:val="28"/>
          <w:szCs w:val="28"/>
          <w:lang w:val="uk-UA"/>
        </w:rPr>
        <w:t>Кількість балів: 14 б.</w:t>
      </w: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pPr>
      <w:r>
        <w:rPr>
          <w:rFonts w:ascii="Times New Roman" w:hAnsi="Times New Roman" w:cs="Times New Roman"/>
          <w:b/>
          <w:bCs/>
          <w:sz w:val="28"/>
          <w:szCs w:val="28"/>
          <w:lang w:val="uk-UA"/>
        </w:rPr>
        <w:t xml:space="preserve">Завдання </w:t>
      </w:r>
      <w:r>
        <w:rPr>
          <w:rFonts w:ascii="Times New Roman" w:hAnsi="Times New Roman" w:cs="Times New Roman"/>
          <w:b/>
          <w:bCs/>
          <w:sz w:val="28"/>
          <w:szCs w:val="28"/>
          <w:lang w:val="en-US"/>
        </w:rPr>
        <w:t>IV</w:t>
      </w:r>
    </w:p>
    <w:p w:rsidR="00000000" w:rsidRDefault="0027481E">
      <w:pPr>
        <w:spacing w:after="0"/>
        <w:jc w:val="both"/>
      </w:pPr>
      <w:r>
        <w:rPr>
          <w:rFonts w:ascii="Times New Roman" w:hAnsi="Times New Roman" w:cs="Times New Roman"/>
          <w:b/>
          <w:bCs/>
          <w:sz w:val="28"/>
          <w:szCs w:val="28"/>
          <w:lang w:val="uk-UA"/>
        </w:rPr>
        <w:t xml:space="preserve">Порівняйте: </w:t>
      </w:r>
    </w:p>
    <w:p w:rsidR="00000000" w:rsidRDefault="0027481E">
      <w:pPr>
        <w:spacing w:after="0"/>
        <w:ind w:firstLine="708"/>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скарга і заява</w:t>
      </w:r>
    </w:p>
    <w:p w:rsidR="00000000" w:rsidRDefault="0027481E">
      <w:pPr>
        <w:spacing w:after="0"/>
        <w:ind w:firstLine="708"/>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недієздатність і неосудніст</w:t>
      </w:r>
      <w:r>
        <w:rPr>
          <w:rFonts w:ascii="Times New Roman" w:hAnsi="Times New Roman" w:cs="Times New Roman"/>
          <w:sz w:val="28"/>
          <w:szCs w:val="28"/>
          <w:lang w:val="uk-UA"/>
        </w:rPr>
        <w:t>ь</w:t>
      </w:r>
    </w:p>
    <w:p w:rsidR="00000000" w:rsidRDefault="0027481E">
      <w:pPr>
        <w:spacing w:after="0"/>
        <w:ind w:firstLine="770"/>
        <w:jc w:val="both"/>
      </w:pP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загальне природокористування і спеціальне природокористування</w:t>
      </w:r>
    </w:p>
    <w:p w:rsidR="00000000" w:rsidRDefault="0027481E">
      <w:pPr>
        <w:spacing w:after="0"/>
        <w:ind w:firstLine="720"/>
      </w:pPr>
      <w:r>
        <w:rPr>
          <w:rFonts w:ascii="Times New Roman" w:hAnsi="Times New Roman" w:cs="Times New Roman"/>
          <w:i/>
          <w:iCs/>
          <w:sz w:val="28"/>
          <w:szCs w:val="28"/>
          <w:lang w:val="uk-UA"/>
        </w:rPr>
        <w:t>Кількість балів: 12 б.</w:t>
      </w: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pPr>
      <w:r>
        <w:rPr>
          <w:rFonts w:ascii="Times New Roman" w:hAnsi="Times New Roman" w:cs="Times New Roman"/>
          <w:b/>
          <w:bCs/>
          <w:sz w:val="28"/>
          <w:szCs w:val="28"/>
          <w:lang w:val="uk-UA"/>
        </w:rPr>
        <w:t xml:space="preserve">Завдання </w:t>
      </w:r>
      <w:r>
        <w:rPr>
          <w:rFonts w:ascii="Times New Roman" w:hAnsi="Times New Roman" w:cs="Times New Roman"/>
          <w:b/>
          <w:bCs/>
          <w:sz w:val="28"/>
          <w:szCs w:val="28"/>
          <w:lang w:val="en-US"/>
        </w:rPr>
        <w:t>V</w:t>
      </w:r>
    </w:p>
    <w:p w:rsidR="00000000" w:rsidRDefault="0027481E">
      <w:pPr>
        <w:spacing w:after="0"/>
        <w:ind w:firstLine="708"/>
        <w:jc w:val="both"/>
      </w:pPr>
      <w:r>
        <w:rPr>
          <w:rFonts w:ascii="Times New Roman" w:hAnsi="Times New Roman" w:cs="Times New Roman"/>
          <w:sz w:val="28"/>
          <w:szCs w:val="28"/>
          <w:lang w:val="uk-UA"/>
        </w:rPr>
        <w:t>Загальні положення права інтелектуальної власності (визначення, об’єкти, суб’єкти, їх права, значення інституту інтелектуальної власності).</w:t>
      </w:r>
    </w:p>
    <w:p w:rsidR="00000000" w:rsidRDefault="0027481E">
      <w:pPr>
        <w:shd w:val="clear" w:color="auto" w:fill="FFFFFF"/>
        <w:spacing w:after="0" w:line="315" w:lineRule="atLeast"/>
        <w:ind w:firstLine="450"/>
        <w:jc w:val="both"/>
        <w:textAlignment w:val="baseline"/>
      </w:pPr>
      <w:r>
        <w:rPr>
          <w:rFonts w:ascii="Times New Roman" w:hAnsi="Times New Roman" w:cs="Times New Roman"/>
          <w:sz w:val="28"/>
          <w:szCs w:val="28"/>
          <w:lang w:val="uk-UA"/>
        </w:rPr>
        <w:tab/>
      </w:r>
      <w:r>
        <w:rPr>
          <w:rFonts w:ascii="Times New Roman" w:hAnsi="Times New Roman" w:cs="Times New Roman"/>
          <w:i/>
          <w:iCs/>
          <w:sz w:val="28"/>
          <w:szCs w:val="28"/>
          <w:lang w:val="uk-UA"/>
        </w:rPr>
        <w:t>Кількість балі</w:t>
      </w:r>
      <w:r>
        <w:rPr>
          <w:rFonts w:ascii="Times New Roman" w:hAnsi="Times New Roman" w:cs="Times New Roman"/>
          <w:i/>
          <w:iCs/>
          <w:sz w:val="28"/>
          <w:szCs w:val="28"/>
          <w:lang w:val="uk-UA"/>
        </w:rPr>
        <w:t>в: 10 б.</w:t>
      </w:r>
    </w:p>
    <w:p w:rsidR="00000000" w:rsidRDefault="0027481E">
      <w:pPr>
        <w:spacing w:after="0"/>
        <w:ind w:firstLine="720"/>
        <w:jc w:val="both"/>
        <w:rPr>
          <w:rFonts w:ascii="Times New Roman" w:hAnsi="Times New Roman" w:cs="Times New Roman"/>
          <w:b/>
          <w:bCs/>
          <w:sz w:val="28"/>
          <w:szCs w:val="28"/>
          <w:u w:val="single"/>
          <w:lang w:val="uk-UA"/>
        </w:rPr>
      </w:pPr>
    </w:p>
    <w:p w:rsidR="00000000" w:rsidRDefault="0027481E">
      <w:pPr>
        <w:spacing w:after="0"/>
        <w:jc w:val="both"/>
      </w:pPr>
      <w:r>
        <w:rPr>
          <w:rFonts w:ascii="Times New Roman" w:hAnsi="Times New Roman" w:cs="Times New Roman"/>
          <w:b/>
          <w:bCs/>
          <w:sz w:val="28"/>
          <w:szCs w:val="28"/>
          <w:lang w:val="uk-UA"/>
        </w:rPr>
        <w:t xml:space="preserve">Завдання </w:t>
      </w:r>
      <w:r>
        <w:rPr>
          <w:rFonts w:ascii="Times New Roman" w:hAnsi="Times New Roman" w:cs="Times New Roman"/>
          <w:b/>
          <w:bCs/>
          <w:sz w:val="28"/>
          <w:szCs w:val="28"/>
          <w:lang w:val="en-US"/>
        </w:rPr>
        <w:t>V</w:t>
      </w:r>
      <w:r>
        <w:rPr>
          <w:rFonts w:ascii="Times New Roman" w:hAnsi="Times New Roman" w:cs="Times New Roman"/>
          <w:b/>
          <w:bCs/>
          <w:sz w:val="28"/>
          <w:szCs w:val="28"/>
          <w:lang w:val="uk-UA"/>
        </w:rPr>
        <w:t xml:space="preserve">І  </w:t>
      </w:r>
      <w:r>
        <w:rPr>
          <w:rFonts w:ascii="Times New Roman" w:hAnsi="Times New Roman" w:cs="Times New Roman"/>
          <w:b/>
          <w:bCs/>
          <w:sz w:val="28"/>
          <w:szCs w:val="28"/>
          <w:lang w:val="uk-UA"/>
        </w:rPr>
        <w:tab/>
        <w:t xml:space="preserve">Тести – </w:t>
      </w:r>
      <w:r>
        <w:rPr>
          <w:rFonts w:ascii="Times New Roman" w:hAnsi="Times New Roman" w:cs="Times New Roman"/>
          <w:sz w:val="28"/>
          <w:szCs w:val="28"/>
          <w:lang w:val="uk-UA"/>
        </w:rPr>
        <w:t xml:space="preserve">на окремих аркушах </w:t>
      </w:r>
    </w:p>
    <w:p w:rsidR="00000000" w:rsidRDefault="0027481E">
      <w:pPr>
        <w:spacing w:after="0"/>
        <w:jc w:val="both"/>
      </w:pPr>
      <w:r>
        <w:rPr>
          <w:rFonts w:ascii="Times New Roman" w:hAnsi="Times New Roman" w:cs="Times New Roman"/>
          <w:b/>
          <w:bCs/>
          <w:sz w:val="28"/>
          <w:szCs w:val="28"/>
          <w:lang w:val="uk-UA"/>
        </w:rPr>
        <w:tab/>
      </w:r>
      <w:r>
        <w:rPr>
          <w:rFonts w:ascii="Times New Roman" w:hAnsi="Times New Roman" w:cs="Times New Roman"/>
          <w:i/>
          <w:iCs/>
          <w:sz w:val="28"/>
          <w:szCs w:val="28"/>
          <w:lang w:val="uk-UA"/>
        </w:rPr>
        <w:t>Кількість балів: 29 б.</w:t>
      </w: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ind w:left="708" w:firstLine="708"/>
        <w:jc w:val="both"/>
      </w:pPr>
      <w:r>
        <w:rPr>
          <w:rFonts w:ascii="Times New Roman" w:hAnsi="Times New Roman" w:cs="Times New Roman"/>
          <w:b/>
          <w:bCs/>
          <w:sz w:val="28"/>
          <w:szCs w:val="28"/>
          <w:lang w:val="uk-UA"/>
        </w:rPr>
        <w:t>Загальна кількість балів: 122 б.</w:t>
      </w: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u w:val="single"/>
          <w:lang w:val="uk-UA"/>
        </w:rPr>
      </w:pP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pPr>
      <w:r>
        <w:rPr>
          <w:rFonts w:ascii="Times New Roman" w:hAnsi="Times New Roman" w:cs="Times New Roman"/>
          <w:b/>
          <w:bCs/>
          <w:sz w:val="28"/>
          <w:szCs w:val="28"/>
          <w:lang w:val="uk-UA"/>
        </w:rPr>
        <w:t xml:space="preserve">Завдання </w:t>
      </w:r>
      <w:r>
        <w:rPr>
          <w:rFonts w:ascii="Times New Roman" w:hAnsi="Times New Roman" w:cs="Times New Roman"/>
          <w:b/>
          <w:bCs/>
          <w:sz w:val="28"/>
          <w:szCs w:val="28"/>
          <w:lang w:val="en-US"/>
        </w:rPr>
        <w:t>V</w:t>
      </w:r>
      <w:r>
        <w:rPr>
          <w:rFonts w:ascii="Times New Roman" w:hAnsi="Times New Roman" w:cs="Times New Roman"/>
          <w:b/>
          <w:bCs/>
          <w:sz w:val="28"/>
          <w:szCs w:val="28"/>
          <w:lang w:val="uk-UA"/>
        </w:rPr>
        <w:t>І</w:t>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t>ШИФР_____________</w:t>
      </w:r>
    </w:p>
    <w:p w:rsidR="00000000" w:rsidRDefault="0027481E">
      <w:pPr>
        <w:spacing w:after="0"/>
        <w:jc w:val="both"/>
        <w:rPr>
          <w:rFonts w:ascii="Times New Roman" w:hAnsi="Times New Roman" w:cs="Times New Roman"/>
          <w:b/>
          <w:bCs/>
          <w:sz w:val="28"/>
          <w:szCs w:val="28"/>
          <w:lang w:val="uk-UA"/>
        </w:rPr>
      </w:pPr>
    </w:p>
    <w:p w:rsidR="00000000" w:rsidRDefault="0027481E">
      <w:pPr>
        <w:spacing w:after="0"/>
        <w:jc w:val="both"/>
        <w:rPr>
          <w:rFonts w:ascii="Times New Roman" w:hAnsi="Times New Roman" w:cs="Times New Roman"/>
          <w:b/>
          <w:bCs/>
          <w:sz w:val="28"/>
          <w:szCs w:val="28"/>
          <w:lang w:val="uk-UA"/>
        </w:rPr>
      </w:pPr>
    </w:p>
    <w:p w:rsidR="00000000" w:rsidRDefault="0027481E">
      <w:pPr>
        <w:tabs>
          <w:tab w:val="left" w:pos="0"/>
        </w:tabs>
        <w:spacing w:after="0"/>
        <w:jc w:val="both"/>
      </w:pPr>
      <w:r>
        <w:rPr>
          <w:rFonts w:ascii="Times New Roman" w:hAnsi="Times New Roman" w:cs="Times New Roman"/>
          <w:b/>
          <w:bCs/>
          <w:sz w:val="28"/>
          <w:szCs w:val="28"/>
          <w:lang w:val="uk-UA"/>
        </w:rPr>
        <w:tab/>
        <w:t xml:space="preserve">1. У </w:t>
      </w:r>
      <w:r>
        <w:rPr>
          <w:rFonts w:ascii="Times New Roman" w:hAnsi="Times New Roman" w:cs="Times New Roman"/>
          <w:b/>
          <w:bCs/>
          <w:sz w:val="28"/>
          <w:szCs w:val="28"/>
          <w:lang w:val="en-US"/>
        </w:rPr>
        <w:t>V</w:t>
      </w:r>
      <w:r>
        <w:rPr>
          <w:rFonts w:ascii="Times New Roman" w:hAnsi="Times New Roman" w:cs="Times New Roman"/>
          <w:b/>
          <w:bCs/>
          <w:sz w:val="28"/>
          <w:szCs w:val="28"/>
          <w:lang w:val="uk-UA"/>
        </w:rPr>
        <w:t>-І</w:t>
      </w:r>
      <w:r>
        <w:rPr>
          <w:rFonts w:ascii="Times New Roman" w:hAnsi="Times New Roman" w:cs="Times New Roman"/>
          <w:b/>
          <w:bCs/>
          <w:sz w:val="28"/>
          <w:szCs w:val="28"/>
          <w:lang w:val="en-US"/>
        </w:rPr>
        <w:t>V</w:t>
      </w:r>
      <w:r>
        <w:rPr>
          <w:rFonts w:ascii="Times New Roman" w:hAnsi="Times New Roman" w:cs="Times New Roman"/>
          <w:b/>
          <w:bCs/>
          <w:sz w:val="28"/>
          <w:szCs w:val="28"/>
          <w:lang w:val="uk-UA"/>
        </w:rPr>
        <w:t xml:space="preserve"> ст. до н.е. найвищим органом влади в Афінах були збори повноправних громадян</w:t>
      </w:r>
      <w:r>
        <w:rPr>
          <w:rFonts w:ascii="Times New Roman" w:hAnsi="Times New Roman" w:cs="Times New Roman"/>
          <w:b/>
          <w:bCs/>
          <w:sz w:val="28"/>
          <w:szCs w:val="28"/>
          <w:lang w:val="uk-UA"/>
        </w:rPr>
        <w:t xml:space="preserve"> чоловічої статі ________________________.</w:t>
      </w:r>
    </w:p>
    <w:p w:rsidR="00000000" w:rsidRDefault="0027481E">
      <w:pPr>
        <w:shd w:val="clear" w:color="auto" w:fill="FFFFFF"/>
        <w:tabs>
          <w:tab w:val="left" w:pos="0"/>
          <w:tab w:val="left" w:pos="1080"/>
        </w:tabs>
        <w:spacing w:after="0"/>
        <w:ind w:firstLine="720"/>
        <w:jc w:val="both"/>
      </w:pPr>
      <w:r>
        <w:rPr>
          <w:rFonts w:ascii="Times New Roman" w:hAnsi="Times New Roman" w:cs="Times New Roman"/>
          <w:b/>
          <w:bCs/>
          <w:color w:val="000000"/>
          <w:sz w:val="28"/>
          <w:szCs w:val="28"/>
          <w:lang w:val="uk-UA"/>
        </w:rPr>
        <w:t xml:space="preserve">2. Якщо, глава держави обирається парламентом та звітує йому, то це </w:t>
      </w:r>
    </w:p>
    <w:p w:rsidR="00000000" w:rsidRDefault="0027481E">
      <w:pPr>
        <w:numPr>
          <w:ilvl w:val="0"/>
          <w:numId w:val="25"/>
        </w:numPr>
        <w:shd w:val="clear" w:color="auto" w:fill="FFFFFF"/>
        <w:tabs>
          <w:tab w:val="left" w:pos="0"/>
          <w:tab w:val="left" w:pos="284"/>
          <w:tab w:val="left" w:pos="1080"/>
        </w:tabs>
        <w:spacing w:after="0"/>
        <w:ind w:left="0" w:firstLine="0"/>
        <w:jc w:val="both"/>
      </w:pPr>
      <w:r>
        <w:rPr>
          <w:rFonts w:ascii="Times New Roman" w:hAnsi="Times New Roman" w:cs="Times New Roman"/>
          <w:color w:val="000000"/>
          <w:sz w:val="28"/>
          <w:szCs w:val="28"/>
          <w:lang w:val="uk-UA"/>
        </w:rPr>
        <w:t>парламентська республіка;</w:t>
      </w:r>
    </w:p>
    <w:p w:rsidR="00000000" w:rsidRDefault="0027481E">
      <w:pPr>
        <w:numPr>
          <w:ilvl w:val="0"/>
          <w:numId w:val="25"/>
        </w:numPr>
        <w:shd w:val="clear" w:color="auto" w:fill="FFFFFF"/>
        <w:tabs>
          <w:tab w:val="left" w:pos="0"/>
          <w:tab w:val="left" w:pos="284"/>
          <w:tab w:val="left" w:pos="1080"/>
        </w:tabs>
        <w:spacing w:after="0"/>
        <w:ind w:left="0" w:firstLine="0"/>
        <w:jc w:val="both"/>
      </w:pPr>
      <w:r>
        <w:rPr>
          <w:rFonts w:ascii="Times New Roman" w:hAnsi="Times New Roman" w:cs="Times New Roman"/>
          <w:color w:val="000000"/>
          <w:sz w:val="28"/>
          <w:szCs w:val="28"/>
          <w:lang w:val="uk-UA"/>
        </w:rPr>
        <w:t>президентська республіка;</w:t>
      </w:r>
    </w:p>
    <w:p w:rsidR="00000000" w:rsidRDefault="0027481E">
      <w:pPr>
        <w:numPr>
          <w:ilvl w:val="0"/>
          <w:numId w:val="25"/>
        </w:numPr>
        <w:shd w:val="clear" w:color="auto" w:fill="FFFFFF"/>
        <w:tabs>
          <w:tab w:val="left" w:pos="0"/>
          <w:tab w:val="left" w:pos="284"/>
          <w:tab w:val="left" w:pos="1080"/>
        </w:tabs>
        <w:spacing w:after="0"/>
        <w:ind w:left="0" w:firstLine="0"/>
        <w:jc w:val="both"/>
      </w:pPr>
      <w:r>
        <w:rPr>
          <w:rFonts w:ascii="Times New Roman" w:hAnsi="Times New Roman" w:cs="Times New Roman"/>
          <w:color w:val="000000"/>
          <w:sz w:val="28"/>
          <w:szCs w:val="28"/>
          <w:lang w:val="uk-UA"/>
        </w:rPr>
        <w:t>абсолютна монархія;</w:t>
      </w:r>
    </w:p>
    <w:p w:rsidR="00000000" w:rsidRDefault="0027481E">
      <w:pPr>
        <w:numPr>
          <w:ilvl w:val="0"/>
          <w:numId w:val="25"/>
        </w:numPr>
        <w:shd w:val="clear" w:color="auto" w:fill="FFFFFF"/>
        <w:tabs>
          <w:tab w:val="left" w:pos="0"/>
          <w:tab w:val="left" w:pos="284"/>
          <w:tab w:val="left" w:pos="1080"/>
        </w:tabs>
        <w:spacing w:after="0"/>
        <w:ind w:left="0" w:firstLine="0"/>
        <w:jc w:val="both"/>
      </w:pPr>
      <w:r>
        <w:rPr>
          <w:rFonts w:ascii="Times New Roman" w:hAnsi="Times New Roman" w:cs="Times New Roman"/>
          <w:color w:val="000000"/>
          <w:sz w:val="28"/>
          <w:szCs w:val="28"/>
          <w:lang w:val="uk-UA"/>
        </w:rPr>
        <w:t>конституційна монархія.</w:t>
      </w:r>
    </w:p>
    <w:p w:rsidR="00000000" w:rsidRDefault="0027481E">
      <w:pPr>
        <w:shd w:val="clear" w:color="auto" w:fill="FFFFFF"/>
        <w:tabs>
          <w:tab w:val="left" w:pos="1080"/>
        </w:tabs>
        <w:spacing w:after="0"/>
        <w:ind w:firstLine="720"/>
        <w:jc w:val="both"/>
      </w:pPr>
      <w:r>
        <w:rPr>
          <w:rFonts w:ascii="Times New Roman" w:hAnsi="Times New Roman" w:cs="Times New Roman"/>
          <w:b/>
          <w:bCs/>
          <w:spacing w:val="-4"/>
          <w:sz w:val="28"/>
          <w:szCs w:val="28"/>
          <w:lang w:val="uk-UA"/>
        </w:rPr>
        <w:t>3. Визначте риси, що харак</w:t>
      </w:r>
      <w:r>
        <w:rPr>
          <w:rFonts w:ascii="Times New Roman" w:hAnsi="Times New Roman" w:cs="Times New Roman"/>
          <w:b/>
          <w:bCs/>
          <w:spacing w:val="-4"/>
          <w:sz w:val="28"/>
          <w:szCs w:val="28"/>
          <w:lang w:val="uk-UA"/>
        </w:rPr>
        <w:softHyphen/>
      </w:r>
      <w:r>
        <w:rPr>
          <w:rFonts w:ascii="Times New Roman" w:hAnsi="Times New Roman" w:cs="Times New Roman"/>
          <w:b/>
          <w:bCs/>
          <w:spacing w:val="-7"/>
          <w:sz w:val="28"/>
          <w:szCs w:val="28"/>
          <w:lang w:val="uk-UA"/>
        </w:rPr>
        <w:t>теризують форму держа</w:t>
      </w:r>
      <w:r>
        <w:rPr>
          <w:rFonts w:ascii="Times New Roman" w:hAnsi="Times New Roman" w:cs="Times New Roman"/>
          <w:b/>
          <w:bCs/>
          <w:spacing w:val="-7"/>
          <w:sz w:val="28"/>
          <w:szCs w:val="28"/>
          <w:lang w:val="uk-UA"/>
        </w:rPr>
        <w:t>в</w:t>
      </w:r>
      <w:r>
        <w:rPr>
          <w:rFonts w:ascii="Times New Roman" w:hAnsi="Times New Roman" w:cs="Times New Roman"/>
          <w:b/>
          <w:bCs/>
          <w:spacing w:val="-7"/>
          <w:sz w:val="28"/>
          <w:szCs w:val="28"/>
          <w:lang w:val="uk-UA"/>
        </w:rPr>
        <w:softHyphen/>
      </w:r>
      <w:r>
        <w:rPr>
          <w:rFonts w:ascii="Times New Roman" w:hAnsi="Times New Roman" w:cs="Times New Roman"/>
          <w:b/>
          <w:bCs/>
          <w:spacing w:val="-2"/>
          <w:sz w:val="28"/>
          <w:szCs w:val="28"/>
          <w:lang w:val="uk-UA"/>
        </w:rPr>
        <w:t>ного правління</w:t>
      </w:r>
      <w:r>
        <w:rPr>
          <w:rFonts w:ascii="Times New Roman" w:hAnsi="Times New Roman" w:cs="Times New Roman"/>
          <w:b/>
          <w:bCs/>
          <w:sz w:val="28"/>
          <w:szCs w:val="28"/>
          <w:lang w:val="uk-UA"/>
        </w:rPr>
        <w:t>:</w:t>
      </w:r>
    </w:p>
    <w:p w:rsidR="00000000" w:rsidRDefault="0027481E">
      <w:pPr>
        <w:numPr>
          <w:ilvl w:val="0"/>
          <w:numId w:val="26"/>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 xml:space="preserve">ступінь участі населення у формуванні державної влади; </w:t>
      </w:r>
    </w:p>
    <w:p w:rsidR="00000000" w:rsidRDefault="0027481E">
      <w:pPr>
        <w:numPr>
          <w:ilvl w:val="0"/>
          <w:numId w:val="26"/>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 xml:space="preserve">принципи поділу території держави на певні частини; </w:t>
      </w:r>
    </w:p>
    <w:p w:rsidR="00000000" w:rsidRDefault="0027481E">
      <w:pPr>
        <w:numPr>
          <w:ilvl w:val="0"/>
          <w:numId w:val="26"/>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 xml:space="preserve">порядок утворення вищих органів влади; </w:t>
      </w:r>
    </w:p>
    <w:p w:rsidR="00000000" w:rsidRDefault="0027481E">
      <w:pPr>
        <w:numPr>
          <w:ilvl w:val="0"/>
          <w:numId w:val="26"/>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методи та засоби здійснен</w:t>
      </w:r>
      <w:r>
        <w:rPr>
          <w:rFonts w:ascii="Times New Roman" w:hAnsi="Times New Roman" w:cs="Times New Roman"/>
          <w:sz w:val="28"/>
          <w:szCs w:val="28"/>
          <w:lang w:val="uk-UA"/>
        </w:rPr>
        <w:softHyphen/>
        <w:t xml:space="preserve">ня політичної влади; </w:t>
      </w:r>
    </w:p>
    <w:p w:rsidR="00000000" w:rsidRDefault="0027481E">
      <w:pPr>
        <w:numPr>
          <w:ilvl w:val="0"/>
          <w:numId w:val="26"/>
        </w:numPr>
        <w:shd w:val="clear" w:color="auto" w:fill="FFFFFF"/>
        <w:tabs>
          <w:tab w:val="left" w:pos="284"/>
          <w:tab w:val="left" w:pos="1080"/>
        </w:tabs>
        <w:spacing w:after="0"/>
        <w:ind w:left="0" w:firstLine="0"/>
        <w:jc w:val="both"/>
      </w:pPr>
      <w:r>
        <w:rPr>
          <w:rFonts w:ascii="Times New Roman" w:hAnsi="Times New Roman" w:cs="Times New Roman"/>
          <w:sz w:val="28"/>
          <w:szCs w:val="28"/>
          <w:lang w:val="uk-UA"/>
        </w:rPr>
        <w:t>розподіл повноважень між органами влади.</w:t>
      </w:r>
    </w:p>
    <w:p w:rsidR="00000000" w:rsidRDefault="0027481E">
      <w:pPr>
        <w:shd w:val="clear" w:color="auto" w:fill="FFFFFF"/>
        <w:tabs>
          <w:tab w:val="left" w:pos="1080"/>
        </w:tabs>
        <w:spacing w:after="0"/>
        <w:ind w:firstLine="720"/>
        <w:jc w:val="both"/>
      </w:pPr>
      <w:r>
        <w:rPr>
          <w:rFonts w:ascii="Times New Roman" w:hAnsi="Times New Roman" w:cs="Times New Roman"/>
          <w:b/>
          <w:bCs/>
          <w:color w:val="000000"/>
          <w:sz w:val="28"/>
          <w:szCs w:val="28"/>
          <w:lang w:val="uk-UA"/>
        </w:rPr>
        <w:t>4. Юридичне право – це:</w:t>
      </w:r>
    </w:p>
    <w:p w:rsidR="00000000" w:rsidRDefault="0027481E">
      <w:pPr>
        <w:numPr>
          <w:ilvl w:val="0"/>
          <w:numId w:val="27"/>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 xml:space="preserve">правила поведінки суб'єктів, щоб виражати неправду, зло, ненависть; </w:t>
      </w:r>
    </w:p>
    <w:p w:rsidR="00000000" w:rsidRDefault="0027481E">
      <w:pPr>
        <w:numPr>
          <w:ilvl w:val="0"/>
          <w:numId w:val="27"/>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задекларовані державою правила поведінки суб'єктів щоб виражати правду, справедливість, добро;</w:t>
      </w:r>
    </w:p>
    <w:p w:rsidR="00000000" w:rsidRDefault="0027481E">
      <w:pPr>
        <w:numPr>
          <w:ilvl w:val="0"/>
          <w:numId w:val="27"/>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апарат публічної влади, державні органи, що здійснюють державну влад</w:t>
      </w:r>
      <w:r>
        <w:rPr>
          <w:rFonts w:ascii="Times New Roman" w:hAnsi="Times New Roman" w:cs="Times New Roman"/>
          <w:color w:val="000000"/>
          <w:sz w:val="28"/>
          <w:szCs w:val="28"/>
          <w:lang w:val="uk-UA"/>
        </w:rPr>
        <w:t>у; владу;</w:t>
      </w:r>
    </w:p>
    <w:p w:rsidR="00000000" w:rsidRDefault="0027481E">
      <w:pPr>
        <w:numPr>
          <w:ilvl w:val="0"/>
          <w:numId w:val="27"/>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самостійність, повнота, єдність влади в державі в межах її території.</w:t>
      </w:r>
    </w:p>
    <w:p w:rsidR="00000000" w:rsidRDefault="0027481E">
      <w:pPr>
        <w:tabs>
          <w:tab w:val="left" w:pos="1080"/>
          <w:tab w:val="left" w:pos="4005"/>
        </w:tabs>
        <w:spacing w:after="0"/>
        <w:ind w:firstLine="720"/>
        <w:jc w:val="both"/>
      </w:pPr>
      <w:r>
        <w:rPr>
          <w:rFonts w:ascii="Times New Roman" w:hAnsi="Times New Roman" w:cs="Times New Roman"/>
          <w:b/>
          <w:bCs/>
          <w:spacing w:val="8"/>
          <w:sz w:val="28"/>
          <w:szCs w:val="28"/>
          <w:lang w:val="en-US" w:eastAsia="en-US"/>
        </w:rPr>
        <w:t>5. Визначіть правові відносини:</w:t>
      </w:r>
    </w:p>
    <w:p w:rsidR="00000000" w:rsidRDefault="0027481E">
      <w:pPr>
        <w:numPr>
          <w:ilvl w:val="0"/>
          <w:numId w:val="28"/>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Учень заплатив дві гривні за проїзд у маршрутному таксі та отримав від водія квиток;</w:t>
      </w:r>
    </w:p>
    <w:p w:rsidR="00000000" w:rsidRDefault="0027481E">
      <w:pPr>
        <w:numPr>
          <w:ilvl w:val="0"/>
          <w:numId w:val="28"/>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Батько оформив сину доручення на право водіння власним авто</w:t>
      </w:r>
      <w:r>
        <w:rPr>
          <w:rFonts w:ascii="Times New Roman" w:hAnsi="Times New Roman" w:cs="Times New Roman"/>
          <w:color w:val="000000"/>
          <w:sz w:val="28"/>
          <w:szCs w:val="28"/>
          <w:lang w:val="uk-UA"/>
        </w:rPr>
        <w:softHyphen/>
        <w:t>мобілем;</w:t>
      </w:r>
    </w:p>
    <w:p w:rsidR="00000000" w:rsidRDefault="0027481E">
      <w:pPr>
        <w:numPr>
          <w:ilvl w:val="0"/>
          <w:numId w:val="28"/>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Семен та Світлана одружилися, взявши шлюб у костьолі;</w:t>
      </w:r>
    </w:p>
    <w:p w:rsidR="00000000" w:rsidRDefault="0027481E">
      <w:pPr>
        <w:numPr>
          <w:ilvl w:val="0"/>
          <w:numId w:val="28"/>
        </w:numPr>
        <w:shd w:val="clear" w:color="auto" w:fill="FFFFFF"/>
        <w:tabs>
          <w:tab w:val="left" w:pos="284"/>
          <w:tab w:val="left" w:pos="1080"/>
          <w:tab w:val="left" w:pos="5250"/>
        </w:tabs>
        <w:spacing w:after="0"/>
        <w:ind w:left="0" w:firstLine="0"/>
        <w:jc w:val="both"/>
      </w:pPr>
      <w:r>
        <w:rPr>
          <w:rFonts w:ascii="Times New Roman" w:hAnsi="Times New Roman" w:cs="Times New Roman"/>
          <w:color w:val="000000"/>
          <w:sz w:val="28"/>
          <w:szCs w:val="28"/>
          <w:lang w:val="uk-UA"/>
        </w:rPr>
        <w:t>Фірма А розірвала договір поставки із фірмою Б;</w:t>
      </w:r>
      <w:r>
        <w:rPr>
          <w:rFonts w:ascii="Times New Roman" w:hAnsi="Times New Roman" w:cs="Times New Roman"/>
          <w:color w:val="000000"/>
          <w:sz w:val="28"/>
          <w:szCs w:val="28"/>
          <w:lang w:val="uk-UA"/>
        </w:rPr>
        <w:tab/>
      </w:r>
    </w:p>
    <w:p w:rsidR="00000000" w:rsidRDefault="0027481E">
      <w:pPr>
        <w:numPr>
          <w:ilvl w:val="0"/>
          <w:numId w:val="28"/>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За порушення партійної дисципліни (статуту партії) з політичної партії виключили двох членів;</w:t>
      </w:r>
    </w:p>
    <w:p w:rsidR="00000000" w:rsidRDefault="0027481E">
      <w:pPr>
        <w:numPr>
          <w:ilvl w:val="0"/>
          <w:numId w:val="28"/>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Хлопець поступився місцем бабусі у тролейбусі;</w:t>
      </w:r>
    </w:p>
    <w:p w:rsidR="00000000" w:rsidRDefault="0027481E">
      <w:pPr>
        <w:numPr>
          <w:ilvl w:val="0"/>
          <w:numId w:val="28"/>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20</w:t>
      </w:r>
      <w:r>
        <w:rPr>
          <w:rFonts w:ascii="Times New Roman" w:hAnsi="Times New Roman" w:cs="Times New Roman"/>
          <w:color w:val="000000"/>
          <w:sz w:val="28"/>
          <w:szCs w:val="28"/>
          <w:lang w:val="uk-UA"/>
        </w:rPr>
        <w:t>03-2004 навчального року приватний ВНЗ збільшив оплату за навчання на 25 відсотків для студентів 3-4 курсів, перезаключивши з ними контракти на навчання.</w:t>
      </w:r>
    </w:p>
    <w:p w:rsidR="00000000" w:rsidRDefault="0027481E">
      <w:pPr>
        <w:shd w:val="clear" w:color="auto" w:fill="FFFFFF"/>
        <w:tabs>
          <w:tab w:val="left" w:pos="1080"/>
        </w:tabs>
        <w:spacing w:after="0"/>
        <w:jc w:val="both"/>
        <w:rPr>
          <w:rFonts w:ascii="Times New Roman" w:hAnsi="Times New Roman" w:cs="Times New Roman"/>
          <w:color w:val="000000"/>
          <w:sz w:val="28"/>
          <w:szCs w:val="28"/>
          <w:lang w:val="uk-UA"/>
        </w:rPr>
      </w:pPr>
    </w:p>
    <w:p w:rsidR="00000000" w:rsidRDefault="0027481E">
      <w:pPr>
        <w:shd w:val="clear" w:color="auto" w:fill="FFFFFF"/>
        <w:tabs>
          <w:tab w:val="left" w:pos="1080"/>
        </w:tabs>
        <w:spacing w:after="0"/>
        <w:jc w:val="both"/>
        <w:rPr>
          <w:rFonts w:ascii="Times New Roman" w:hAnsi="Times New Roman" w:cs="Times New Roman"/>
          <w:color w:val="000000"/>
          <w:sz w:val="28"/>
          <w:szCs w:val="28"/>
          <w:lang w:val="uk-UA"/>
        </w:rPr>
      </w:pPr>
    </w:p>
    <w:p w:rsidR="00000000" w:rsidRDefault="0027481E">
      <w:pPr>
        <w:shd w:val="clear" w:color="auto" w:fill="FFFFFF"/>
        <w:tabs>
          <w:tab w:val="left" w:pos="1080"/>
        </w:tabs>
        <w:spacing w:after="0"/>
        <w:jc w:val="both"/>
        <w:rPr>
          <w:rFonts w:ascii="Times New Roman" w:hAnsi="Times New Roman" w:cs="Times New Roman"/>
          <w:color w:val="000000"/>
          <w:sz w:val="28"/>
          <w:szCs w:val="28"/>
          <w:lang w:val="uk-UA"/>
        </w:rPr>
      </w:pPr>
    </w:p>
    <w:p w:rsidR="00000000" w:rsidRDefault="0027481E">
      <w:pPr>
        <w:shd w:val="clear" w:color="auto" w:fill="FFFFFF"/>
        <w:tabs>
          <w:tab w:val="left" w:pos="1080"/>
        </w:tabs>
        <w:spacing w:after="0"/>
        <w:jc w:val="both"/>
        <w:rPr>
          <w:rFonts w:ascii="Times New Roman" w:hAnsi="Times New Roman" w:cs="Times New Roman"/>
          <w:color w:val="000000"/>
          <w:sz w:val="28"/>
          <w:szCs w:val="28"/>
          <w:lang w:val="uk-UA"/>
        </w:rPr>
      </w:pPr>
    </w:p>
    <w:p w:rsidR="00000000" w:rsidRDefault="0027481E">
      <w:pPr>
        <w:shd w:val="clear" w:color="auto" w:fill="FFFFFF"/>
        <w:tabs>
          <w:tab w:val="left" w:pos="1080"/>
        </w:tabs>
        <w:spacing w:after="0"/>
        <w:jc w:val="both"/>
        <w:rPr>
          <w:rFonts w:ascii="Times New Roman" w:hAnsi="Times New Roman" w:cs="Times New Roman"/>
          <w:color w:val="000000"/>
          <w:sz w:val="28"/>
          <w:szCs w:val="28"/>
          <w:lang w:val="uk-UA"/>
        </w:rPr>
      </w:pPr>
    </w:p>
    <w:p w:rsidR="00000000" w:rsidRDefault="0027481E">
      <w:pPr>
        <w:tabs>
          <w:tab w:val="left" w:pos="1080"/>
        </w:tabs>
        <w:spacing w:after="0"/>
        <w:ind w:firstLine="720"/>
        <w:jc w:val="both"/>
      </w:pPr>
      <w:r>
        <w:rPr>
          <w:rFonts w:ascii="Times New Roman" w:hAnsi="Times New Roman" w:cs="Times New Roman"/>
          <w:b/>
          <w:bCs/>
          <w:sz w:val="28"/>
          <w:szCs w:val="28"/>
          <w:lang w:val="uk-UA"/>
        </w:rPr>
        <w:t>6. Розташуйте назви розділів  Конституції  України  у відповідній  послідов</w:t>
      </w:r>
      <w:r>
        <w:rPr>
          <w:rFonts w:ascii="Times New Roman" w:hAnsi="Times New Roman" w:cs="Times New Roman"/>
          <w:b/>
          <w:bCs/>
          <w:sz w:val="28"/>
          <w:szCs w:val="28"/>
          <w:lang w:val="uk-UA"/>
        </w:rPr>
        <w:softHyphen/>
        <w:t>ності.</w:t>
      </w:r>
    </w:p>
    <w:tbl>
      <w:tblPr>
        <w:tblW w:w="0" w:type="auto"/>
        <w:tblInd w:w="-212" w:type="dxa"/>
        <w:tblLayout w:type="fixed"/>
        <w:tblCellMar>
          <w:left w:w="0" w:type="dxa"/>
          <w:right w:w="0" w:type="dxa"/>
        </w:tblCellMar>
        <w:tblLook w:val="0000" w:firstRow="0" w:lastRow="0" w:firstColumn="0" w:lastColumn="0" w:noHBand="0" w:noVBand="0"/>
      </w:tblPr>
      <w:tblGrid>
        <w:gridCol w:w="1075"/>
        <w:gridCol w:w="1012"/>
      </w:tblGrid>
      <w:tr w:rsidR="00000000">
        <w:trPr>
          <w:trHeight w:val="282"/>
        </w:trPr>
        <w:tc>
          <w:tcPr>
            <w:tcW w:w="107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pPr>
            <w:r>
              <w:rPr>
                <w:rFonts w:ascii="Times New Roman" w:hAnsi="Times New Roman" w:cs="Times New Roman"/>
                <w:sz w:val="28"/>
                <w:szCs w:val="28"/>
                <w:lang w:val="uk-UA"/>
              </w:rPr>
              <w:t>1</w:t>
            </w:r>
          </w:p>
        </w:tc>
        <w:tc>
          <w:tcPr>
            <w:tcW w:w="101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rPr>
                <w:rFonts w:ascii="Times New Roman" w:hAnsi="Times New Roman" w:cs="Times New Roman"/>
                <w:sz w:val="28"/>
                <w:szCs w:val="28"/>
                <w:lang w:val="uk-UA"/>
              </w:rPr>
            </w:pPr>
          </w:p>
        </w:tc>
      </w:tr>
      <w:tr w:rsidR="00000000">
        <w:trPr>
          <w:trHeight w:val="282"/>
        </w:trPr>
        <w:tc>
          <w:tcPr>
            <w:tcW w:w="107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pPr>
            <w:r>
              <w:rPr>
                <w:rFonts w:ascii="Times New Roman" w:hAnsi="Times New Roman" w:cs="Times New Roman"/>
                <w:sz w:val="28"/>
                <w:szCs w:val="28"/>
                <w:lang w:val="uk-UA"/>
              </w:rPr>
              <w:t>2</w:t>
            </w:r>
          </w:p>
        </w:tc>
        <w:tc>
          <w:tcPr>
            <w:tcW w:w="101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rPr>
                <w:rFonts w:ascii="Times New Roman" w:hAnsi="Times New Roman" w:cs="Times New Roman"/>
                <w:sz w:val="28"/>
                <w:szCs w:val="28"/>
                <w:lang w:val="uk-UA"/>
              </w:rPr>
            </w:pPr>
          </w:p>
        </w:tc>
      </w:tr>
      <w:tr w:rsidR="00000000">
        <w:trPr>
          <w:trHeight w:val="282"/>
        </w:trPr>
        <w:tc>
          <w:tcPr>
            <w:tcW w:w="107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pPr>
            <w:r>
              <w:rPr>
                <w:rFonts w:ascii="Times New Roman" w:hAnsi="Times New Roman" w:cs="Times New Roman"/>
                <w:sz w:val="28"/>
                <w:szCs w:val="28"/>
                <w:lang w:val="uk-UA"/>
              </w:rPr>
              <w:t>3</w:t>
            </w:r>
          </w:p>
        </w:tc>
        <w:tc>
          <w:tcPr>
            <w:tcW w:w="101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rPr>
                <w:rFonts w:ascii="Times New Roman" w:hAnsi="Times New Roman" w:cs="Times New Roman"/>
                <w:sz w:val="28"/>
                <w:szCs w:val="28"/>
                <w:lang w:val="uk-UA"/>
              </w:rPr>
            </w:pPr>
          </w:p>
        </w:tc>
      </w:tr>
      <w:tr w:rsidR="00000000">
        <w:trPr>
          <w:trHeight w:val="282"/>
        </w:trPr>
        <w:tc>
          <w:tcPr>
            <w:tcW w:w="107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pPr>
            <w:r>
              <w:rPr>
                <w:rFonts w:ascii="Times New Roman" w:hAnsi="Times New Roman" w:cs="Times New Roman"/>
                <w:sz w:val="28"/>
                <w:szCs w:val="28"/>
                <w:lang w:val="uk-UA"/>
              </w:rPr>
              <w:t>4</w:t>
            </w:r>
          </w:p>
        </w:tc>
        <w:tc>
          <w:tcPr>
            <w:tcW w:w="101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rPr>
                <w:rFonts w:ascii="Times New Roman" w:hAnsi="Times New Roman" w:cs="Times New Roman"/>
                <w:sz w:val="28"/>
                <w:szCs w:val="28"/>
                <w:lang w:val="uk-UA"/>
              </w:rPr>
            </w:pPr>
          </w:p>
        </w:tc>
      </w:tr>
    </w:tbl>
    <w:p w:rsidR="00000000" w:rsidRDefault="0027481E">
      <w:pPr>
        <w:tabs>
          <w:tab w:val="left" w:pos="1080"/>
        </w:tabs>
        <w:spacing w:after="0"/>
        <w:ind w:firstLine="720"/>
        <w:jc w:val="both"/>
      </w:pPr>
      <w:r>
        <w:rPr>
          <w:rFonts w:ascii="Times New Roman" w:hAnsi="Times New Roman" w:cs="Times New Roman"/>
          <w:sz w:val="28"/>
          <w:szCs w:val="28"/>
          <w:lang w:val="uk-UA"/>
        </w:rPr>
        <w:t>А. Правосуддя.</w:t>
      </w:r>
    </w:p>
    <w:p w:rsidR="00000000" w:rsidRDefault="0027481E">
      <w:pPr>
        <w:tabs>
          <w:tab w:val="left" w:pos="1080"/>
        </w:tabs>
        <w:spacing w:after="0"/>
        <w:ind w:firstLine="720"/>
        <w:jc w:val="both"/>
      </w:pPr>
      <w:r>
        <w:rPr>
          <w:rFonts w:ascii="Times New Roman" w:hAnsi="Times New Roman" w:cs="Times New Roman"/>
          <w:sz w:val="28"/>
          <w:szCs w:val="28"/>
          <w:lang w:val="uk-UA"/>
        </w:rPr>
        <w:t>Б. Перехідні положення.</w:t>
      </w:r>
    </w:p>
    <w:p w:rsidR="00000000" w:rsidRDefault="0027481E">
      <w:pPr>
        <w:tabs>
          <w:tab w:val="left" w:pos="1080"/>
        </w:tabs>
        <w:spacing w:after="0"/>
        <w:ind w:firstLine="720"/>
        <w:jc w:val="both"/>
      </w:pPr>
      <w:r>
        <w:rPr>
          <w:rFonts w:ascii="Times New Roman" w:hAnsi="Times New Roman" w:cs="Times New Roman"/>
          <w:sz w:val="28"/>
          <w:szCs w:val="28"/>
          <w:lang w:val="uk-UA"/>
        </w:rPr>
        <w:t>В. Конституційний Суд</w:t>
      </w:r>
    </w:p>
    <w:p w:rsidR="00000000" w:rsidRDefault="0027481E">
      <w:pPr>
        <w:tabs>
          <w:tab w:val="left" w:pos="1080"/>
        </w:tabs>
        <w:spacing w:after="0"/>
        <w:ind w:firstLine="720"/>
        <w:jc w:val="both"/>
      </w:pPr>
      <w:r>
        <w:rPr>
          <w:rFonts w:ascii="Times New Roman" w:hAnsi="Times New Roman" w:cs="Times New Roman"/>
          <w:sz w:val="28"/>
          <w:szCs w:val="28"/>
          <w:lang w:val="uk-UA"/>
        </w:rPr>
        <w:tab/>
        <w:t>України.</w:t>
      </w:r>
    </w:p>
    <w:p w:rsidR="00000000" w:rsidRDefault="0027481E">
      <w:pPr>
        <w:tabs>
          <w:tab w:val="left" w:pos="1080"/>
        </w:tabs>
        <w:spacing w:after="0"/>
        <w:ind w:firstLine="720"/>
        <w:jc w:val="both"/>
      </w:pPr>
      <w:r>
        <w:rPr>
          <w:rFonts w:ascii="Times New Roman" w:hAnsi="Times New Roman" w:cs="Times New Roman"/>
          <w:sz w:val="28"/>
          <w:szCs w:val="28"/>
          <w:lang w:val="uk-UA"/>
        </w:rPr>
        <w:t>Г. Президент України.</w:t>
      </w:r>
    </w:p>
    <w:p w:rsidR="00000000" w:rsidRDefault="0027481E">
      <w:pPr>
        <w:tabs>
          <w:tab w:val="left" w:pos="1080"/>
        </w:tabs>
        <w:spacing w:after="0"/>
        <w:ind w:firstLine="720"/>
        <w:jc w:val="both"/>
      </w:pPr>
      <w:r>
        <w:rPr>
          <w:rFonts w:ascii="Times New Roman" w:hAnsi="Times New Roman" w:cs="Times New Roman"/>
          <w:b/>
          <w:bCs/>
          <w:sz w:val="28"/>
          <w:szCs w:val="28"/>
          <w:lang w:val="uk-UA"/>
        </w:rPr>
        <w:t>7. Визначте, хто здійснює парламентський контроль за додержанням конституційних прав і свобод людини і громадянина в Україні.</w:t>
      </w:r>
    </w:p>
    <w:p w:rsidR="00000000" w:rsidRDefault="0027481E">
      <w:pPr>
        <w:shd w:val="clear" w:color="auto" w:fill="FFFFFF"/>
        <w:tabs>
          <w:tab w:val="left" w:leader="dot" w:pos="744"/>
          <w:tab w:val="left" w:pos="1080"/>
          <w:tab w:val="left" w:leader="dot" w:pos="1531"/>
          <w:tab w:val="left" w:leader="dot" w:pos="1934"/>
          <w:tab w:val="left" w:pos="2746"/>
        </w:tabs>
        <w:spacing w:after="0"/>
        <w:ind w:firstLine="720"/>
        <w:jc w:val="both"/>
      </w:pPr>
      <w:r>
        <w:rPr>
          <w:rFonts w:ascii="Times New Roman" w:hAnsi="Times New Roman" w:cs="Times New Roman"/>
          <w:sz w:val="28"/>
          <w:szCs w:val="28"/>
          <w:lang w:val="uk-UA"/>
        </w:rPr>
        <w:t>А. Голова комітету з прав людини Ве</w:t>
      </w:r>
      <w:r>
        <w:rPr>
          <w:rFonts w:ascii="Times New Roman" w:hAnsi="Times New Roman" w:cs="Times New Roman"/>
          <w:sz w:val="28"/>
          <w:szCs w:val="28"/>
          <w:lang w:val="uk-UA"/>
        </w:rPr>
        <w:t>рховної Ради України;</w:t>
      </w:r>
    </w:p>
    <w:p w:rsidR="00000000" w:rsidRDefault="0027481E">
      <w:pPr>
        <w:shd w:val="clear" w:color="auto" w:fill="FFFFFF"/>
        <w:tabs>
          <w:tab w:val="left" w:pos="1080"/>
        </w:tabs>
        <w:spacing w:after="0"/>
        <w:ind w:firstLine="720"/>
        <w:jc w:val="both"/>
      </w:pPr>
      <w:r>
        <w:rPr>
          <w:rFonts w:ascii="Times New Roman" w:hAnsi="Times New Roman" w:cs="Times New Roman"/>
          <w:sz w:val="28"/>
          <w:szCs w:val="28"/>
          <w:lang w:val="uk-UA"/>
        </w:rPr>
        <w:t>Б. Уповноважений Верховної Ради України з прав людини;</w:t>
      </w:r>
    </w:p>
    <w:p w:rsidR="00000000" w:rsidRDefault="0027481E">
      <w:pPr>
        <w:shd w:val="clear" w:color="auto" w:fill="FFFFFF"/>
        <w:tabs>
          <w:tab w:val="left" w:pos="1080"/>
        </w:tabs>
        <w:spacing w:after="0"/>
        <w:ind w:firstLine="720"/>
        <w:jc w:val="both"/>
      </w:pPr>
      <w:r>
        <w:rPr>
          <w:rFonts w:ascii="Times New Roman" w:hAnsi="Times New Roman" w:cs="Times New Roman"/>
          <w:sz w:val="28"/>
          <w:szCs w:val="28"/>
          <w:lang w:val="uk-UA"/>
        </w:rPr>
        <w:t xml:space="preserve">В. Уповноваженні коаліції депутатських фракцій з прав людини у Верховній Раді України; </w:t>
      </w:r>
    </w:p>
    <w:p w:rsidR="00000000" w:rsidRDefault="0027481E">
      <w:pPr>
        <w:shd w:val="clear" w:color="auto" w:fill="FFFFFF"/>
        <w:tabs>
          <w:tab w:val="left" w:pos="1080"/>
        </w:tabs>
        <w:spacing w:after="0"/>
        <w:ind w:firstLine="720"/>
        <w:jc w:val="both"/>
      </w:pPr>
      <w:r>
        <w:rPr>
          <w:rFonts w:ascii="Times New Roman" w:hAnsi="Times New Roman" w:cs="Times New Roman"/>
          <w:sz w:val="28"/>
          <w:szCs w:val="28"/>
          <w:lang w:val="uk-UA"/>
        </w:rPr>
        <w:t>Г. Уповноважений Президента України з прав людини у Верховній Раді України.</w:t>
      </w:r>
    </w:p>
    <w:p w:rsidR="00000000" w:rsidRDefault="0027481E">
      <w:pPr>
        <w:tabs>
          <w:tab w:val="left" w:pos="1080"/>
        </w:tabs>
        <w:spacing w:after="0"/>
        <w:ind w:firstLine="720"/>
        <w:jc w:val="both"/>
      </w:pPr>
      <w:r>
        <w:rPr>
          <w:rFonts w:ascii="Times New Roman" w:hAnsi="Times New Roman" w:cs="Times New Roman"/>
          <w:b/>
          <w:bCs/>
          <w:sz w:val="28"/>
          <w:szCs w:val="28"/>
          <w:lang w:val="uk-UA"/>
        </w:rPr>
        <w:t>8.  Вибори в ко</w:t>
      </w:r>
      <w:r>
        <w:rPr>
          <w:rFonts w:ascii="Times New Roman" w:hAnsi="Times New Roman" w:cs="Times New Roman"/>
          <w:b/>
          <w:bCs/>
          <w:sz w:val="28"/>
          <w:szCs w:val="28"/>
          <w:lang w:val="uk-UA"/>
        </w:rPr>
        <w:t>нституційному праві – це___________ формування органу державної влади, органу місцевого самоврядування або наділення повноваженнями їх посадової особи шляхом___________ і визначення результатів встановленою _______________голосів.</w:t>
      </w:r>
    </w:p>
    <w:p w:rsidR="00000000" w:rsidRDefault="0027481E">
      <w:pPr>
        <w:shd w:val="clear" w:color="auto" w:fill="FFFFFF"/>
        <w:tabs>
          <w:tab w:val="left" w:pos="1080"/>
        </w:tabs>
        <w:spacing w:after="0"/>
        <w:ind w:firstLine="720"/>
        <w:jc w:val="both"/>
      </w:pPr>
      <w:r>
        <w:rPr>
          <w:rFonts w:ascii="Times New Roman" w:hAnsi="Times New Roman" w:cs="Times New Roman"/>
          <w:b/>
          <w:bCs/>
          <w:sz w:val="28"/>
          <w:szCs w:val="28"/>
          <w:lang w:val="uk-UA"/>
        </w:rPr>
        <w:t>9.Визначте   випадок,   у</w:t>
      </w:r>
      <w:r>
        <w:rPr>
          <w:rFonts w:ascii="Times New Roman" w:hAnsi="Times New Roman" w:cs="Times New Roman"/>
          <w:b/>
          <w:bCs/>
          <w:sz w:val="28"/>
          <w:szCs w:val="28"/>
          <w:lang w:val="uk-UA"/>
        </w:rPr>
        <w:t xml:space="preserve"> якому   згідно   з Конституцією   України   Президент України не має права достроково припинити повноваження Верховної Ради України.</w:t>
      </w:r>
    </w:p>
    <w:p w:rsidR="00000000" w:rsidRDefault="0027481E">
      <w:pPr>
        <w:shd w:val="clear" w:color="auto" w:fill="FFFFFF"/>
        <w:tabs>
          <w:tab w:val="left" w:pos="1080"/>
        </w:tabs>
        <w:spacing w:after="0"/>
        <w:ind w:firstLine="720"/>
        <w:jc w:val="both"/>
      </w:pPr>
      <w:r>
        <w:rPr>
          <w:rFonts w:ascii="Times New Roman" w:hAnsi="Times New Roman" w:cs="Times New Roman"/>
          <w:sz w:val="28"/>
          <w:szCs w:val="28"/>
          <w:lang w:val="uk-UA"/>
        </w:rPr>
        <w:t>А. Якщо протягом одного місяця у Верховній Раді України не сформовано коаліцію депутатських фракцій;</w:t>
      </w:r>
    </w:p>
    <w:p w:rsidR="00000000" w:rsidRDefault="0027481E">
      <w:pPr>
        <w:shd w:val="clear" w:color="auto" w:fill="FFFFFF"/>
        <w:tabs>
          <w:tab w:val="left" w:pos="1080"/>
        </w:tabs>
        <w:spacing w:after="0"/>
        <w:ind w:firstLine="720"/>
        <w:jc w:val="both"/>
      </w:pPr>
      <w:r>
        <w:rPr>
          <w:rFonts w:ascii="Times New Roman" w:hAnsi="Times New Roman" w:cs="Times New Roman"/>
          <w:sz w:val="28"/>
          <w:szCs w:val="28"/>
          <w:lang w:val="uk-UA"/>
        </w:rPr>
        <w:t>Б. якщо протягом 60 д</w:t>
      </w:r>
      <w:r>
        <w:rPr>
          <w:rFonts w:ascii="Times New Roman" w:hAnsi="Times New Roman" w:cs="Times New Roman"/>
          <w:sz w:val="28"/>
          <w:szCs w:val="28"/>
          <w:lang w:val="uk-UA"/>
        </w:rPr>
        <w:t>нів після відставки Кабінету Міністрів України не сформовано персональний склад Кабінету Міністрів України;</w:t>
      </w:r>
    </w:p>
    <w:p w:rsidR="00000000" w:rsidRDefault="0027481E">
      <w:pPr>
        <w:shd w:val="clear" w:color="auto" w:fill="FFFFFF"/>
        <w:tabs>
          <w:tab w:val="left" w:pos="1080"/>
        </w:tabs>
        <w:spacing w:after="0"/>
        <w:ind w:firstLine="720"/>
        <w:jc w:val="both"/>
      </w:pPr>
      <w:r>
        <w:rPr>
          <w:rFonts w:ascii="Times New Roman" w:hAnsi="Times New Roman" w:cs="Times New Roman"/>
          <w:sz w:val="28"/>
          <w:szCs w:val="28"/>
          <w:lang w:val="uk-UA"/>
        </w:rPr>
        <w:t>В. якщо народні депутати переходять з однієї депутатської фракції до іншої;</w:t>
      </w:r>
    </w:p>
    <w:p w:rsidR="00000000" w:rsidRDefault="0027481E">
      <w:pPr>
        <w:shd w:val="clear" w:color="auto" w:fill="FFFFFF"/>
        <w:tabs>
          <w:tab w:val="left" w:pos="1080"/>
        </w:tabs>
        <w:spacing w:after="0"/>
        <w:ind w:firstLine="720"/>
        <w:jc w:val="both"/>
      </w:pPr>
      <w:r>
        <w:rPr>
          <w:rFonts w:ascii="Times New Roman" w:hAnsi="Times New Roman" w:cs="Times New Roman"/>
          <w:sz w:val="28"/>
          <w:szCs w:val="28"/>
          <w:lang w:val="uk-UA"/>
        </w:rPr>
        <w:t xml:space="preserve">Г. якщо протягом 30 днів однієї чергової сесії засідання Верховної Ради </w:t>
      </w:r>
      <w:r>
        <w:rPr>
          <w:rFonts w:ascii="Times New Roman" w:hAnsi="Times New Roman" w:cs="Times New Roman"/>
          <w:sz w:val="28"/>
          <w:szCs w:val="28"/>
          <w:lang w:val="uk-UA"/>
        </w:rPr>
        <w:t>Ук</w:t>
      </w:r>
      <w:r>
        <w:rPr>
          <w:rFonts w:ascii="Times New Roman" w:hAnsi="Times New Roman" w:cs="Times New Roman"/>
          <w:sz w:val="28"/>
          <w:szCs w:val="28"/>
          <w:lang w:val="uk-UA"/>
        </w:rPr>
        <w:softHyphen/>
        <w:t>раїни не можуть розпочатися.</w:t>
      </w:r>
    </w:p>
    <w:p w:rsidR="00000000" w:rsidRDefault="0027481E">
      <w:pPr>
        <w:shd w:val="clear" w:color="auto" w:fill="FFFFFF"/>
        <w:tabs>
          <w:tab w:val="left" w:pos="1080"/>
        </w:tabs>
        <w:spacing w:after="0"/>
        <w:ind w:firstLine="720"/>
        <w:jc w:val="both"/>
      </w:pPr>
      <w:r>
        <w:rPr>
          <w:rFonts w:ascii="Times New Roman" w:hAnsi="Times New Roman" w:cs="Times New Roman"/>
          <w:b/>
          <w:bCs/>
          <w:color w:val="000000"/>
          <w:sz w:val="28"/>
          <w:szCs w:val="28"/>
          <w:lang w:val="uk-UA"/>
        </w:rPr>
        <w:t>10. Представництво – це правовідношення, в якому:</w:t>
      </w:r>
    </w:p>
    <w:p w:rsidR="00000000" w:rsidRDefault="0027481E">
      <w:pPr>
        <w:numPr>
          <w:ilvl w:val="0"/>
          <w:numId w:val="29"/>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одна сторона (довіритель) зобов'язана вчинити правочини на користь іншої сторони (повіреного);</w:t>
      </w:r>
    </w:p>
    <w:p w:rsidR="00000000" w:rsidRDefault="0027481E">
      <w:pPr>
        <w:numPr>
          <w:ilvl w:val="0"/>
          <w:numId w:val="29"/>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одна сторона (представник) зобов'язана або має право вчини</w:t>
      </w:r>
      <w:r>
        <w:rPr>
          <w:rFonts w:ascii="Times New Roman" w:hAnsi="Times New Roman" w:cs="Times New Roman"/>
          <w:color w:val="000000"/>
          <w:sz w:val="28"/>
          <w:szCs w:val="28"/>
          <w:lang w:val="uk-UA"/>
        </w:rPr>
        <w:softHyphen/>
        <w:t>ти правочин від імен</w:t>
      </w:r>
      <w:r>
        <w:rPr>
          <w:rFonts w:ascii="Times New Roman" w:hAnsi="Times New Roman" w:cs="Times New Roman"/>
          <w:color w:val="000000"/>
          <w:sz w:val="28"/>
          <w:szCs w:val="28"/>
          <w:lang w:val="uk-UA"/>
        </w:rPr>
        <w:t>і другої сторони, яку вона представляє;</w:t>
      </w:r>
    </w:p>
    <w:p w:rsidR="00000000" w:rsidRDefault="0027481E">
      <w:pPr>
        <w:numPr>
          <w:ilvl w:val="0"/>
          <w:numId w:val="29"/>
        </w:numPr>
        <w:shd w:val="clear" w:color="auto" w:fill="FFFFFF"/>
        <w:tabs>
          <w:tab w:val="left" w:pos="284"/>
          <w:tab w:val="left" w:pos="1080"/>
        </w:tabs>
        <w:spacing w:after="0"/>
        <w:ind w:left="0" w:firstLine="0"/>
        <w:jc w:val="both"/>
      </w:pPr>
      <w:r>
        <w:rPr>
          <w:rFonts w:ascii="Times New Roman" w:hAnsi="Times New Roman" w:cs="Times New Roman"/>
          <w:color w:val="000000"/>
          <w:sz w:val="28"/>
          <w:szCs w:val="28"/>
          <w:lang w:val="uk-UA"/>
        </w:rPr>
        <w:t>одна сторона (представник) має право вчинити правочини від свого імені на користь особи, яку вона представляє;</w:t>
      </w:r>
    </w:p>
    <w:p w:rsidR="00000000" w:rsidRDefault="0027481E">
      <w:pPr>
        <w:tabs>
          <w:tab w:val="left" w:pos="1080"/>
        </w:tabs>
        <w:spacing w:after="0"/>
        <w:ind w:firstLine="720"/>
        <w:jc w:val="both"/>
      </w:pPr>
      <w:r>
        <w:rPr>
          <w:rFonts w:ascii="Times New Roman" w:hAnsi="Times New Roman" w:cs="Times New Roman"/>
          <w:color w:val="000000"/>
          <w:sz w:val="28"/>
          <w:szCs w:val="28"/>
          <w:lang w:val="uk-UA"/>
        </w:rPr>
        <w:t>Г. одна сторона надає повноваження іншій стороні вчиняти правочини від її імені на користь представника.</w:t>
      </w:r>
      <w:r>
        <w:rPr>
          <w:rStyle w:val="Strong"/>
          <w:rFonts w:ascii="Times New Roman" w:hAnsi="Times New Roman"/>
          <w:sz w:val="28"/>
          <w:szCs w:val="28"/>
          <w:lang w:val="uk-UA"/>
        </w:rPr>
        <w:t xml:space="preserve"> </w:t>
      </w:r>
    </w:p>
    <w:p w:rsidR="00000000" w:rsidRDefault="0027481E">
      <w:pPr>
        <w:widowControl w:val="0"/>
        <w:tabs>
          <w:tab w:val="left" w:pos="1080"/>
        </w:tabs>
        <w:spacing w:after="0"/>
        <w:ind w:firstLine="720"/>
        <w:jc w:val="both"/>
      </w:pPr>
      <w:r>
        <w:rPr>
          <w:rFonts w:ascii="Times New Roman" w:hAnsi="Times New Roman" w:cs="Times New Roman"/>
          <w:b/>
          <w:bCs/>
          <w:sz w:val="28"/>
          <w:szCs w:val="28"/>
          <w:lang w:val="uk-UA"/>
        </w:rPr>
        <w:t>11. Місцем відкриття спадщини є :</w:t>
      </w:r>
    </w:p>
    <w:p w:rsidR="00000000" w:rsidRDefault="0027481E">
      <w:pPr>
        <w:widowControl w:val="0"/>
        <w:numPr>
          <w:ilvl w:val="0"/>
          <w:numId w:val="30"/>
        </w:numPr>
        <w:tabs>
          <w:tab w:val="left" w:pos="284"/>
          <w:tab w:val="left" w:pos="1080"/>
        </w:tabs>
        <w:spacing w:after="0"/>
        <w:ind w:left="0" w:firstLine="0"/>
        <w:jc w:val="both"/>
      </w:pPr>
      <w:r>
        <w:rPr>
          <w:rFonts w:ascii="Times New Roman" w:hAnsi="Times New Roman" w:cs="Times New Roman"/>
          <w:sz w:val="28"/>
          <w:szCs w:val="28"/>
          <w:lang w:val="uk-UA"/>
        </w:rPr>
        <w:t>місце складання заповіту;</w:t>
      </w:r>
    </w:p>
    <w:p w:rsidR="00000000" w:rsidRDefault="0027481E">
      <w:pPr>
        <w:widowControl w:val="0"/>
        <w:numPr>
          <w:ilvl w:val="0"/>
          <w:numId w:val="30"/>
        </w:numPr>
        <w:tabs>
          <w:tab w:val="left" w:pos="284"/>
          <w:tab w:val="left" w:pos="1080"/>
        </w:tabs>
        <w:spacing w:after="0"/>
        <w:ind w:left="0" w:firstLine="0"/>
        <w:jc w:val="both"/>
      </w:pPr>
      <w:r>
        <w:rPr>
          <w:rFonts w:ascii="Times New Roman" w:hAnsi="Times New Roman" w:cs="Times New Roman"/>
          <w:sz w:val="28"/>
          <w:szCs w:val="28"/>
          <w:lang w:val="uk-UA"/>
        </w:rPr>
        <w:t xml:space="preserve">місце знаходження нерухомого майна; </w:t>
      </w:r>
    </w:p>
    <w:p w:rsidR="00000000" w:rsidRDefault="0027481E">
      <w:pPr>
        <w:widowControl w:val="0"/>
        <w:numPr>
          <w:ilvl w:val="0"/>
          <w:numId w:val="30"/>
        </w:numPr>
        <w:tabs>
          <w:tab w:val="left" w:pos="284"/>
          <w:tab w:val="left" w:pos="1080"/>
        </w:tabs>
        <w:spacing w:after="0"/>
        <w:ind w:left="0" w:firstLine="0"/>
        <w:jc w:val="both"/>
      </w:pPr>
      <w:r>
        <w:rPr>
          <w:rFonts w:ascii="Times New Roman" w:hAnsi="Times New Roman" w:cs="Times New Roman"/>
          <w:sz w:val="28"/>
          <w:szCs w:val="28"/>
          <w:lang w:val="uk-UA"/>
        </w:rPr>
        <w:t>місце перебування спадкодавця;</w:t>
      </w:r>
    </w:p>
    <w:p w:rsidR="00000000" w:rsidRDefault="0027481E">
      <w:pPr>
        <w:widowControl w:val="0"/>
        <w:numPr>
          <w:ilvl w:val="0"/>
          <w:numId w:val="30"/>
        </w:numPr>
        <w:tabs>
          <w:tab w:val="left" w:pos="284"/>
          <w:tab w:val="left" w:pos="1080"/>
        </w:tabs>
        <w:spacing w:after="0"/>
        <w:ind w:left="0" w:firstLine="0"/>
        <w:jc w:val="both"/>
      </w:pPr>
      <w:r>
        <w:rPr>
          <w:rFonts w:ascii="Times New Roman" w:hAnsi="Times New Roman" w:cs="Times New Roman"/>
          <w:sz w:val="28"/>
          <w:szCs w:val="28"/>
          <w:lang w:val="uk-UA"/>
        </w:rPr>
        <w:t>місце реєстрації спадкоємців;</w:t>
      </w:r>
    </w:p>
    <w:p w:rsidR="00000000" w:rsidRDefault="0027481E">
      <w:pPr>
        <w:widowControl w:val="0"/>
        <w:numPr>
          <w:ilvl w:val="0"/>
          <w:numId w:val="30"/>
        </w:numPr>
        <w:tabs>
          <w:tab w:val="left" w:pos="284"/>
          <w:tab w:val="left" w:pos="1080"/>
        </w:tabs>
        <w:spacing w:after="0"/>
        <w:ind w:left="0" w:firstLine="0"/>
        <w:jc w:val="both"/>
      </w:pPr>
      <w:r>
        <w:rPr>
          <w:rFonts w:ascii="Times New Roman" w:hAnsi="Times New Roman" w:cs="Times New Roman"/>
          <w:sz w:val="28"/>
          <w:szCs w:val="28"/>
          <w:lang w:val="uk-UA"/>
        </w:rPr>
        <w:t>місце настання смерті спадкодавця;</w:t>
      </w:r>
    </w:p>
    <w:p w:rsidR="00000000" w:rsidRDefault="0027481E">
      <w:pPr>
        <w:widowControl w:val="0"/>
        <w:numPr>
          <w:ilvl w:val="0"/>
          <w:numId w:val="30"/>
        </w:numPr>
        <w:tabs>
          <w:tab w:val="left" w:pos="284"/>
          <w:tab w:val="left" w:pos="1080"/>
        </w:tabs>
        <w:spacing w:after="0"/>
        <w:ind w:left="0" w:firstLine="0"/>
        <w:jc w:val="both"/>
      </w:pPr>
      <w:r>
        <w:rPr>
          <w:rFonts w:ascii="Times New Roman" w:hAnsi="Times New Roman" w:cs="Times New Roman"/>
          <w:sz w:val="28"/>
          <w:szCs w:val="28"/>
          <w:lang w:val="uk-UA"/>
        </w:rPr>
        <w:t>останнє місце проживання померлого;</w:t>
      </w:r>
    </w:p>
    <w:p w:rsidR="00000000" w:rsidRDefault="0027481E">
      <w:pPr>
        <w:widowControl w:val="0"/>
        <w:numPr>
          <w:ilvl w:val="0"/>
          <w:numId w:val="30"/>
        </w:numPr>
        <w:tabs>
          <w:tab w:val="left" w:pos="284"/>
          <w:tab w:val="left" w:pos="1080"/>
        </w:tabs>
        <w:spacing w:after="0"/>
        <w:ind w:left="0" w:firstLine="0"/>
        <w:jc w:val="both"/>
      </w:pPr>
      <w:r>
        <w:rPr>
          <w:rFonts w:ascii="Times New Roman" w:hAnsi="Times New Roman" w:cs="Times New Roman"/>
          <w:sz w:val="28"/>
          <w:szCs w:val="28"/>
          <w:lang w:val="uk-UA"/>
        </w:rPr>
        <w:t>місце проживання спадкоємц</w:t>
      </w:r>
      <w:r>
        <w:rPr>
          <w:rFonts w:ascii="Times New Roman" w:hAnsi="Times New Roman" w:cs="Times New Roman"/>
          <w:sz w:val="28"/>
          <w:szCs w:val="28"/>
          <w:lang w:val="uk-UA"/>
        </w:rPr>
        <w:t>ів.</w:t>
      </w:r>
    </w:p>
    <w:p w:rsidR="00000000" w:rsidRDefault="0027481E">
      <w:pPr>
        <w:tabs>
          <w:tab w:val="left" w:pos="1080"/>
        </w:tabs>
        <w:spacing w:after="0"/>
        <w:ind w:firstLine="720"/>
        <w:jc w:val="both"/>
      </w:pPr>
      <w:r>
        <w:rPr>
          <w:rFonts w:ascii="Times New Roman" w:hAnsi="Times New Roman" w:cs="Times New Roman"/>
          <w:b/>
          <w:bCs/>
          <w:sz w:val="28"/>
          <w:szCs w:val="28"/>
          <w:lang w:val="uk-UA"/>
        </w:rPr>
        <w:t>12. Встановіть відповідність. Визначить та назвіть  наступні правовідносини:</w:t>
      </w:r>
    </w:p>
    <w:p w:rsidR="00000000" w:rsidRDefault="0027481E">
      <w:pPr>
        <w:pStyle w:val="BodyTextIndent2"/>
        <w:numPr>
          <w:ilvl w:val="1"/>
          <w:numId w:val="31"/>
        </w:numPr>
        <w:tabs>
          <w:tab w:val="left" w:pos="284"/>
          <w:tab w:val="left" w:pos="1080"/>
        </w:tabs>
        <w:spacing w:after="0"/>
        <w:ind w:left="0" w:firstLine="0"/>
        <w:jc w:val="both"/>
      </w:pPr>
      <w:r>
        <w:rPr>
          <w:rFonts w:ascii="Times New Roman" w:hAnsi="Times New Roman"/>
          <w:sz w:val="28"/>
          <w:szCs w:val="28"/>
        </w:rPr>
        <w:t xml:space="preserve">Громадянин Л. надав будинок, який належить йому на праві приватної власності, в користування громадянину П. на визначений строк за певну плату; </w:t>
      </w:r>
    </w:p>
    <w:p w:rsidR="00000000" w:rsidRDefault="0027481E">
      <w:pPr>
        <w:numPr>
          <w:ilvl w:val="1"/>
          <w:numId w:val="31"/>
        </w:numPr>
        <w:tabs>
          <w:tab w:val="left" w:pos="284"/>
          <w:tab w:val="left" w:pos="1080"/>
        </w:tabs>
        <w:spacing w:after="0"/>
        <w:ind w:left="0" w:firstLine="0"/>
        <w:jc w:val="both"/>
      </w:pPr>
      <w:r>
        <w:rPr>
          <w:rFonts w:ascii="Times New Roman" w:hAnsi="Times New Roman" w:cs="Times New Roman"/>
          <w:sz w:val="28"/>
          <w:szCs w:val="28"/>
          <w:lang w:val="uk-UA"/>
        </w:rPr>
        <w:t>студент А. взяв в бібліотеці к</w:t>
      </w:r>
      <w:r>
        <w:rPr>
          <w:rFonts w:ascii="Times New Roman" w:hAnsi="Times New Roman" w:cs="Times New Roman"/>
          <w:sz w:val="28"/>
          <w:szCs w:val="28"/>
          <w:lang w:val="uk-UA"/>
        </w:rPr>
        <w:t xml:space="preserve">нигу для написання контрольної роботи;   </w:t>
      </w:r>
    </w:p>
    <w:p w:rsidR="00000000" w:rsidRDefault="0027481E">
      <w:pPr>
        <w:numPr>
          <w:ilvl w:val="1"/>
          <w:numId w:val="31"/>
        </w:numPr>
        <w:tabs>
          <w:tab w:val="left" w:pos="284"/>
          <w:tab w:val="left" w:pos="1080"/>
        </w:tabs>
        <w:spacing w:after="0"/>
        <w:ind w:left="0" w:firstLine="0"/>
        <w:jc w:val="both"/>
      </w:pPr>
      <w:r>
        <w:rPr>
          <w:rFonts w:ascii="Times New Roman" w:hAnsi="Times New Roman" w:cs="Times New Roman"/>
          <w:sz w:val="28"/>
          <w:szCs w:val="28"/>
          <w:lang w:val="uk-UA"/>
        </w:rPr>
        <w:t>Громадянин О. здійснив операцію відчуження своєї приватизованої квартири за плату;</w:t>
      </w:r>
    </w:p>
    <w:p w:rsidR="00000000" w:rsidRDefault="0027481E">
      <w:pPr>
        <w:numPr>
          <w:ilvl w:val="1"/>
          <w:numId w:val="31"/>
        </w:numPr>
        <w:tabs>
          <w:tab w:val="left" w:pos="284"/>
          <w:tab w:val="left" w:pos="1080"/>
        </w:tabs>
        <w:spacing w:after="0"/>
        <w:ind w:left="0" w:firstLine="0"/>
        <w:jc w:val="both"/>
      </w:pPr>
      <w:r>
        <w:rPr>
          <w:rFonts w:ascii="Times New Roman" w:hAnsi="Times New Roman" w:cs="Times New Roman"/>
          <w:sz w:val="28"/>
          <w:szCs w:val="28"/>
          <w:lang w:val="uk-UA"/>
        </w:rPr>
        <w:t xml:space="preserve">Громадянин Л.  передав  громадянинові Д.  на певний строк кошти                                                                    </w:t>
      </w:r>
      <w:r>
        <w:rPr>
          <w:rFonts w:ascii="Times New Roman" w:hAnsi="Times New Roman" w:cs="Times New Roman"/>
          <w:sz w:val="28"/>
          <w:szCs w:val="28"/>
          <w:lang w:val="uk-UA"/>
        </w:rPr>
        <w:t xml:space="preserve">                                                                                      </w:t>
      </w:r>
    </w:p>
    <w:tbl>
      <w:tblPr>
        <w:tblW w:w="0" w:type="auto"/>
        <w:tblInd w:w="-212" w:type="dxa"/>
        <w:tblLayout w:type="fixed"/>
        <w:tblCellMar>
          <w:left w:w="0" w:type="dxa"/>
          <w:right w:w="0" w:type="dxa"/>
        </w:tblCellMar>
        <w:tblLook w:val="0000" w:firstRow="0" w:lastRow="0" w:firstColumn="0" w:lastColumn="0" w:noHBand="0" w:noVBand="0"/>
      </w:tblPr>
      <w:tblGrid>
        <w:gridCol w:w="1138"/>
        <w:gridCol w:w="1076"/>
      </w:tblGrid>
      <w:tr w:rsidR="00000000">
        <w:trPr>
          <w:trHeight w:val="236"/>
        </w:trPr>
        <w:tc>
          <w:tcPr>
            <w:tcW w:w="113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pPr>
            <w:r>
              <w:rPr>
                <w:rFonts w:ascii="Times New Roman" w:hAnsi="Times New Roman" w:cs="Times New Roman"/>
                <w:sz w:val="28"/>
                <w:szCs w:val="28"/>
                <w:lang w:val="uk-UA"/>
              </w:rPr>
              <w:t>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rPr>
                <w:rFonts w:ascii="Times New Roman" w:hAnsi="Times New Roman" w:cs="Times New Roman"/>
                <w:sz w:val="28"/>
                <w:szCs w:val="28"/>
                <w:lang w:val="uk-UA"/>
              </w:rPr>
            </w:pPr>
          </w:p>
        </w:tc>
      </w:tr>
      <w:tr w:rsidR="00000000">
        <w:trPr>
          <w:trHeight w:val="236"/>
        </w:trPr>
        <w:tc>
          <w:tcPr>
            <w:tcW w:w="113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pPr>
            <w:r>
              <w:rPr>
                <w:rFonts w:ascii="Times New Roman" w:hAnsi="Times New Roman" w:cs="Times New Roman"/>
                <w:sz w:val="28"/>
                <w:szCs w:val="28"/>
                <w:lang w:val="uk-UA"/>
              </w:rPr>
              <w:t>Б</w:t>
            </w:r>
          </w:p>
        </w:tc>
        <w:tc>
          <w:tcPr>
            <w:tcW w:w="107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rPr>
                <w:rFonts w:ascii="Times New Roman" w:hAnsi="Times New Roman" w:cs="Times New Roman"/>
                <w:sz w:val="28"/>
                <w:szCs w:val="28"/>
                <w:lang w:val="uk-UA"/>
              </w:rPr>
            </w:pPr>
          </w:p>
        </w:tc>
      </w:tr>
      <w:tr w:rsidR="00000000">
        <w:trPr>
          <w:trHeight w:val="236"/>
        </w:trPr>
        <w:tc>
          <w:tcPr>
            <w:tcW w:w="113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pPr>
            <w:r>
              <w:rPr>
                <w:rFonts w:ascii="Times New Roman" w:hAnsi="Times New Roman" w:cs="Times New Roman"/>
                <w:sz w:val="28"/>
                <w:szCs w:val="28"/>
                <w:lang w:val="uk-UA"/>
              </w:rPr>
              <w:t>В</w:t>
            </w:r>
          </w:p>
        </w:tc>
        <w:tc>
          <w:tcPr>
            <w:tcW w:w="107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rPr>
                <w:rFonts w:ascii="Times New Roman" w:hAnsi="Times New Roman" w:cs="Times New Roman"/>
                <w:sz w:val="28"/>
                <w:szCs w:val="28"/>
                <w:lang w:val="uk-UA"/>
              </w:rPr>
            </w:pPr>
          </w:p>
        </w:tc>
      </w:tr>
      <w:tr w:rsidR="00000000">
        <w:trPr>
          <w:trHeight w:val="236"/>
        </w:trPr>
        <w:tc>
          <w:tcPr>
            <w:tcW w:w="113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pPr>
            <w:r>
              <w:rPr>
                <w:rFonts w:ascii="Times New Roman" w:hAnsi="Times New Roman" w:cs="Times New Roman"/>
                <w:sz w:val="28"/>
                <w:szCs w:val="28"/>
                <w:lang w:val="uk-UA"/>
              </w:rPr>
              <w:t>Г</w:t>
            </w:r>
          </w:p>
        </w:tc>
        <w:tc>
          <w:tcPr>
            <w:tcW w:w="107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tabs>
                <w:tab w:val="left" w:pos="1080"/>
              </w:tabs>
              <w:spacing w:after="0"/>
              <w:ind w:firstLine="720"/>
              <w:jc w:val="both"/>
              <w:rPr>
                <w:rFonts w:ascii="Times New Roman" w:hAnsi="Times New Roman" w:cs="Times New Roman"/>
                <w:sz w:val="28"/>
                <w:szCs w:val="28"/>
                <w:lang w:val="uk-UA"/>
              </w:rPr>
            </w:pPr>
          </w:p>
        </w:tc>
      </w:tr>
    </w:tbl>
    <w:p w:rsidR="00000000" w:rsidRDefault="0027481E">
      <w:pPr>
        <w:numPr>
          <w:ilvl w:val="0"/>
          <w:numId w:val="32"/>
        </w:numPr>
        <w:tabs>
          <w:tab w:val="left" w:pos="284"/>
          <w:tab w:val="left" w:pos="1080"/>
        </w:tabs>
        <w:spacing w:after="0"/>
        <w:ind w:left="0" w:firstLine="0"/>
        <w:jc w:val="both"/>
      </w:pPr>
      <w:r>
        <w:rPr>
          <w:rFonts w:ascii="Times New Roman" w:hAnsi="Times New Roman" w:cs="Times New Roman"/>
          <w:sz w:val="28"/>
          <w:szCs w:val="28"/>
          <w:lang w:val="uk-UA"/>
        </w:rPr>
        <w:t>договір найму житла</w:t>
      </w:r>
    </w:p>
    <w:p w:rsidR="00000000" w:rsidRDefault="0027481E">
      <w:pPr>
        <w:numPr>
          <w:ilvl w:val="0"/>
          <w:numId w:val="32"/>
        </w:numPr>
        <w:tabs>
          <w:tab w:val="left" w:pos="284"/>
          <w:tab w:val="left" w:pos="1080"/>
        </w:tabs>
        <w:spacing w:after="0"/>
        <w:ind w:left="0" w:firstLine="0"/>
        <w:jc w:val="both"/>
      </w:pPr>
      <w:r>
        <w:rPr>
          <w:rFonts w:ascii="Times New Roman" w:hAnsi="Times New Roman" w:cs="Times New Roman"/>
          <w:sz w:val="28"/>
          <w:szCs w:val="28"/>
          <w:lang w:val="uk-UA"/>
        </w:rPr>
        <w:t>договір купівлі-продажу нерухомості</w:t>
      </w:r>
    </w:p>
    <w:p w:rsidR="00000000" w:rsidRDefault="0027481E">
      <w:pPr>
        <w:numPr>
          <w:ilvl w:val="0"/>
          <w:numId w:val="32"/>
        </w:numPr>
        <w:tabs>
          <w:tab w:val="left" w:pos="284"/>
          <w:tab w:val="left" w:pos="1080"/>
        </w:tabs>
        <w:spacing w:after="0"/>
        <w:ind w:left="0" w:firstLine="0"/>
        <w:jc w:val="both"/>
      </w:pPr>
      <w:r>
        <w:rPr>
          <w:rFonts w:ascii="Times New Roman" w:hAnsi="Times New Roman" w:cs="Times New Roman"/>
          <w:sz w:val="28"/>
          <w:szCs w:val="28"/>
          <w:lang w:val="uk-UA"/>
        </w:rPr>
        <w:t>договір позики</w:t>
      </w:r>
    </w:p>
    <w:p w:rsidR="00000000" w:rsidRDefault="0027481E">
      <w:pPr>
        <w:numPr>
          <w:ilvl w:val="0"/>
          <w:numId w:val="32"/>
        </w:numPr>
        <w:tabs>
          <w:tab w:val="left" w:pos="284"/>
          <w:tab w:val="left" w:pos="1080"/>
        </w:tabs>
        <w:spacing w:after="0"/>
        <w:ind w:left="0" w:firstLine="0"/>
        <w:jc w:val="both"/>
      </w:pPr>
      <w:r>
        <w:rPr>
          <w:rFonts w:ascii="Times New Roman" w:hAnsi="Times New Roman" w:cs="Times New Roman"/>
          <w:sz w:val="28"/>
          <w:szCs w:val="28"/>
          <w:lang w:val="uk-UA"/>
        </w:rPr>
        <w:t>договір позички</w:t>
      </w:r>
    </w:p>
    <w:p w:rsidR="00000000" w:rsidRDefault="0027481E">
      <w:pPr>
        <w:tabs>
          <w:tab w:val="left" w:pos="1080"/>
        </w:tabs>
        <w:spacing w:after="0"/>
        <w:jc w:val="both"/>
        <w:rPr>
          <w:rFonts w:ascii="Times New Roman" w:hAnsi="Times New Roman" w:cs="Times New Roman"/>
          <w:sz w:val="28"/>
          <w:szCs w:val="28"/>
          <w:lang w:val="uk-UA"/>
        </w:rPr>
      </w:pPr>
    </w:p>
    <w:p w:rsidR="00000000" w:rsidRDefault="0027481E">
      <w:pPr>
        <w:tabs>
          <w:tab w:val="left" w:pos="1080"/>
        </w:tabs>
        <w:spacing w:after="0"/>
        <w:ind w:firstLine="720"/>
        <w:jc w:val="both"/>
      </w:pPr>
      <w:r>
        <w:rPr>
          <w:rFonts w:ascii="Times New Roman" w:hAnsi="Times New Roman" w:cs="Times New Roman"/>
          <w:b/>
          <w:bCs/>
          <w:sz w:val="28"/>
          <w:szCs w:val="28"/>
          <w:lang w:val="uk-UA"/>
        </w:rPr>
        <w:t>13. Склад злочину – це</w:t>
      </w:r>
    </w:p>
    <w:p w:rsidR="00000000" w:rsidRDefault="0027481E">
      <w:pPr>
        <w:tabs>
          <w:tab w:val="left" w:pos="1080"/>
        </w:tabs>
        <w:spacing w:after="0"/>
        <w:ind w:firstLine="720"/>
        <w:jc w:val="both"/>
      </w:pPr>
      <w:r>
        <w:rPr>
          <w:rFonts w:ascii="Times New Roman" w:hAnsi="Times New Roman" w:cs="Times New Roman"/>
          <w:sz w:val="28"/>
          <w:szCs w:val="28"/>
          <w:lang w:val="uk-UA"/>
        </w:rPr>
        <w:t>А</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сукупність, передбачених КК об’єкт</w:t>
      </w:r>
      <w:r>
        <w:rPr>
          <w:rFonts w:ascii="Times New Roman" w:hAnsi="Times New Roman" w:cs="Times New Roman"/>
          <w:sz w:val="28"/>
          <w:szCs w:val="28"/>
        </w:rPr>
        <w:t>ивних</w:t>
      </w:r>
      <w:r>
        <w:rPr>
          <w:rFonts w:ascii="Times New Roman" w:hAnsi="Times New Roman" w:cs="Times New Roman"/>
          <w:sz w:val="28"/>
          <w:szCs w:val="28"/>
        </w:rPr>
        <w:t xml:space="preserve"> і суб</w:t>
      </w:r>
      <w:r>
        <w:rPr>
          <w:rFonts w:ascii="Times New Roman" w:hAnsi="Times New Roman" w:cs="Times New Roman"/>
          <w:sz w:val="28"/>
          <w:szCs w:val="28"/>
          <w:lang w:val="uk-UA"/>
        </w:rPr>
        <w:t>’</w:t>
      </w:r>
      <w:r>
        <w:rPr>
          <w:rFonts w:ascii="Times New Roman" w:hAnsi="Times New Roman" w:cs="Times New Roman"/>
          <w:sz w:val="28"/>
          <w:szCs w:val="28"/>
        </w:rPr>
        <w:t>єктивних ознак, при наявності яких діяння визначається злочином;</w:t>
      </w:r>
    </w:p>
    <w:p w:rsidR="00000000" w:rsidRDefault="0027481E">
      <w:pPr>
        <w:tabs>
          <w:tab w:val="left" w:pos="1080"/>
        </w:tabs>
        <w:spacing w:after="0"/>
        <w:ind w:firstLine="720"/>
        <w:jc w:val="both"/>
      </w:pPr>
      <w:r>
        <w:rPr>
          <w:rFonts w:ascii="Times New Roman" w:hAnsi="Times New Roman" w:cs="Times New Roman"/>
          <w:sz w:val="28"/>
          <w:szCs w:val="28"/>
          <w:lang w:val="uk-UA"/>
        </w:rPr>
        <w:t xml:space="preserve">Б. </w:t>
      </w:r>
      <w:r>
        <w:rPr>
          <w:rFonts w:ascii="Times New Roman" w:hAnsi="Times New Roman" w:cs="Times New Roman"/>
          <w:sz w:val="28"/>
          <w:szCs w:val="28"/>
        </w:rPr>
        <w:t xml:space="preserve">суспільно небезпечне діяння, </w:t>
      </w:r>
      <w:r>
        <w:rPr>
          <w:rFonts w:ascii="Times New Roman" w:hAnsi="Times New Roman" w:cs="Times New Roman"/>
          <w:sz w:val="28"/>
          <w:szCs w:val="28"/>
          <w:lang w:val="uk-UA"/>
        </w:rPr>
        <w:t>що</w:t>
      </w:r>
      <w:r>
        <w:rPr>
          <w:rFonts w:ascii="Times New Roman" w:hAnsi="Times New Roman" w:cs="Times New Roman"/>
          <w:sz w:val="28"/>
          <w:szCs w:val="28"/>
        </w:rPr>
        <w:t xml:space="preserve"> містить склад злочину, передбаченого КК</w:t>
      </w:r>
      <w:r>
        <w:rPr>
          <w:rFonts w:ascii="Times New Roman" w:hAnsi="Times New Roman" w:cs="Times New Roman"/>
          <w:sz w:val="28"/>
          <w:szCs w:val="28"/>
          <w:lang w:val="uk-UA"/>
        </w:rPr>
        <w:t>У</w:t>
      </w:r>
      <w:r>
        <w:rPr>
          <w:rFonts w:ascii="Times New Roman" w:hAnsi="Times New Roman" w:cs="Times New Roman"/>
          <w:sz w:val="28"/>
          <w:szCs w:val="28"/>
        </w:rPr>
        <w:t>;</w:t>
      </w:r>
    </w:p>
    <w:p w:rsidR="00000000" w:rsidRDefault="0027481E">
      <w:pPr>
        <w:tabs>
          <w:tab w:val="left" w:pos="1080"/>
        </w:tabs>
        <w:spacing w:after="0"/>
        <w:ind w:firstLine="720"/>
        <w:jc w:val="both"/>
      </w:pPr>
      <w:r>
        <w:rPr>
          <w:rFonts w:ascii="Times New Roman" w:hAnsi="Times New Roman" w:cs="Times New Roman"/>
          <w:sz w:val="28"/>
          <w:szCs w:val="28"/>
          <w:lang w:val="uk-UA"/>
        </w:rPr>
        <w:t xml:space="preserve">В. </w:t>
      </w:r>
      <w:r>
        <w:rPr>
          <w:rFonts w:ascii="Times New Roman" w:hAnsi="Times New Roman" w:cs="Times New Roman"/>
          <w:sz w:val="28"/>
          <w:szCs w:val="28"/>
        </w:rPr>
        <w:t>причинний звязок між суспільно небезпечним діянням та наслідками;</w:t>
      </w:r>
    </w:p>
    <w:p w:rsidR="00000000" w:rsidRDefault="0027481E">
      <w:pPr>
        <w:tabs>
          <w:tab w:val="left" w:pos="1080"/>
        </w:tabs>
        <w:spacing w:after="0"/>
        <w:ind w:firstLine="720"/>
        <w:jc w:val="both"/>
      </w:pPr>
      <w:r>
        <w:rPr>
          <w:rFonts w:ascii="Times New Roman" w:hAnsi="Times New Roman" w:cs="Times New Roman"/>
          <w:sz w:val="28"/>
          <w:szCs w:val="28"/>
          <w:lang w:val="uk-UA"/>
        </w:rPr>
        <w:t xml:space="preserve">Г. </w:t>
      </w:r>
      <w:r>
        <w:rPr>
          <w:rFonts w:ascii="Times New Roman" w:hAnsi="Times New Roman" w:cs="Times New Roman"/>
          <w:sz w:val="28"/>
          <w:szCs w:val="28"/>
        </w:rPr>
        <w:t>сукупність інтелектуального та воль</w:t>
      </w:r>
      <w:r>
        <w:rPr>
          <w:rFonts w:ascii="Times New Roman" w:hAnsi="Times New Roman" w:cs="Times New Roman"/>
          <w:sz w:val="28"/>
          <w:szCs w:val="28"/>
        </w:rPr>
        <w:t>ового моменту.</w:t>
      </w:r>
    </w:p>
    <w:p w:rsidR="00000000" w:rsidRDefault="0027481E">
      <w:pPr>
        <w:tabs>
          <w:tab w:val="left" w:pos="1080"/>
        </w:tabs>
        <w:spacing w:after="0"/>
        <w:ind w:firstLine="720"/>
        <w:jc w:val="both"/>
      </w:pPr>
      <w:r>
        <w:rPr>
          <w:rFonts w:ascii="Times New Roman" w:hAnsi="Times New Roman" w:cs="Times New Roman"/>
          <w:sz w:val="28"/>
          <w:szCs w:val="28"/>
          <w:lang w:val="uk-UA"/>
        </w:rPr>
        <w:t>Д. причинний зв’язок між діянням та наслідком.</w:t>
      </w:r>
    </w:p>
    <w:p w:rsidR="00000000" w:rsidRDefault="0027481E">
      <w:pPr>
        <w:tabs>
          <w:tab w:val="left" w:pos="1080"/>
        </w:tabs>
        <w:spacing w:after="0"/>
        <w:ind w:firstLine="720"/>
        <w:jc w:val="both"/>
      </w:pPr>
      <w:r>
        <w:rPr>
          <w:rFonts w:ascii="Times New Roman" w:hAnsi="Times New Roman" w:cs="Times New Roman"/>
          <w:b/>
          <w:bCs/>
          <w:sz w:val="28"/>
          <w:szCs w:val="28"/>
          <w:lang w:val="uk-UA"/>
        </w:rPr>
        <w:t>14. Прямим умислом є:</w:t>
      </w:r>
    </w:p>
    <w:p w:rsidR="00000000" w:rsidRDefault="0027481E">
      <w:pPr>
        <w:spacing w:after="0"/>
        <w:ind w:firstLine="720"/>
        <w:jc w:val="both"/>
      </w:pPr>
      <w:r>
        <w:rPr>
          <w:rFonts w:ascii="Times New Roman" w:hAnsi="Times New Roman" w:cs="Times New Roman"/>
          <w:sz w:val="28"/>
          <w:szCs w:val="28"/>
          <w:lang w:val="uk-UA"/>
        </w:rPr>
        <w:t>А. Якщо особа усвідомлювала суспільно-небезпечний характер свого діяння, передбачала його суспільно-небезпечні наслідки і бажала їх настання;</w:t>
      </w:r>
    </w:p>
    <w:p w:rsidR="00000000" w:rsidRDefault="0027481E">
      <w:pPr>
        <w:spacing w:after="0"/>
        <w:ind w:firstLine="720"/>
        <w:jc w:val="both"/>
      </w:pPr>
      <w:r>
        <w:rPr>
          <w:rFonts w:ascii="Times New Roman" w:hAnsi="Times New Roman" w:cs="Times New Roman"/>
          <w:sz w:val="28"/>
          <w:szCs w:val="28"/>
          <w:lang w:val="uk-UA"/>
        </w:rPr>
        <w:t>Б. Якщо особа усвідомлювала су</w:t>
      </w:r>
      <w:r>
        <w:rPr>
          <w:rFonts w:ascii="Times New Roman" w:hAnsi="Times New Roman" w:cs="Times New Roman"/>
          <w:sz w:val="28"/>
          <w:szCs w:val="28"/>
          <w:lang w:val="uk-UA"/>
        </w:rPr>
        <w:t>спільно-небезпечний характер свого діяння, передбачала його суспільно-небезпечні наслідки і хоча не бажала, але свідомо припускала  їх настання;</w:t>
      </w:r>
    </w:p>
    <w:p w:rsidR="00000000" w:rsidRDefault="0027481E">
      <w:pPr>
        <w:spacing w:after="0"/>
        <w:ind w:firstLine="720"/>
        <w:jc w:val="both"/>
      </w:pPr>
      <w:r>
        <w:rPr>
          <w:rFonts w:ascii="Times New Roman" w:hAnsi="Times New Roman" w:cs="Times New Roman"/>
          <w:sz w:val="28"/>
          <w:szCs w:val="28"/>
          <w:lang w:val="uk-UA"/>
        </w:rPr>
        <w:t>В. Якщо особа усвідомлювала суспільно-небезпечний характер свого діяння, але легковажно розраховувала на їх від</w:t>
      </w:r>
      <w:r>
        <w:rPr>
          <w:rFonts w:ascii="Times New Roman" w:hAnsi="Times New Roman" w:cs="Times New Roman"/>
          <w:sz w:val="28"/>
          <w:szCs w:val="28"/>
          <w:lang w:val="uk-UA"/>
        </w:rPr>
        <w:t>вернення;</w:t>
      </w:r>
    </w:p>
    <w:p w:rsidR="00000000" w:rsidRDefault="0027481E">
      <w:pPr>
        <w:spacing w:after="0"/>
        <w:ind w:firstLine="720"/>
        <w:jc w:val="both"/>
      </w:pPr>
      <w:r>
        <w:rPr>
          <w:rFonts w:ascii="Times New Roman" w:hAnsi="Times New Roman" w:cs="Times New Roman"/>
          <w:sz w:val="28"/>
          <w:szCs w:val="28"/>
          <w:lang w:val="uk-UA"/>
        </w:rPr>
        <w:t>Г. Якщо особа не передбачала можливості настання суспільно небезпечних наслідків свого діяння, хоча повинна була і могла їх передбачити.</w:t>
      </w:r>
    </w:p>
    <w:p w:rsidR="00000000" w:rsidRDefault="0027481E">
      <w:pPr>
        <w:spacing w:after="0"/>
        <w:ind w:firstLine="720"/>
        <w:jc w:val="both"/>
      </w:pPr>
      <w:r>
        <w:rPr>
          <w:rFonts w:ascii="Times New Roman" w:hAnsi="Times New Roman" w:cs="Times New Roman"/>
          <w:b/>
          <w:bCs/>
          <w:sz w:val="28"/>
          <w:szCs w:val="28"/>
          <w:lang w:val="uk-UA"/>
        </w:rPr>
        <w:t>15. Організатором  злочину визнається особа:</w:t>
      </w:r>
    </w:p>
    <w:p w:rsidR="00000000" w:rsidRDefault="0027481E">
      <w:pPr>
        <w:spacing w:after="0"/>
        <w:ind w:firstLine="720"/>
        <w:jc w:val="both"/>
      </w:pPr>
      <w:r>
        <w:rPr>
          <w:rFonts w:ascii="Times New Roman" w:hAnsi="Times New Roman" w:cs="Times New Roman"/>
          <w:sz w:val="28"/>
          <w:szCs w:val="28"/>
          <w:lang w:val="uk-UA"/>
        </w:rPr>
        <w:t>А. Яка у співучасті з іншими суб’єктами злочину безпосередньо вч</w:t>
      </w:r>
      <w:r>
        <w:rPr>
          <w:rFonts w:ascii="Times New Roman" w:hAnsi="Times New Roman" w:cs="Times New Roman"/>
          <w:sz w:val="28"/>
          <w:szCs w:val="28"/>
          <w:lang w:val="uk-UA"/>
        </w:rPr>
        <w:t>инила злочин;</w:t>
      </w:r>
    </w:p>
    <w:p w:rsidR="00000000" w:rsidRDefault="0027481E">
      <w:pPr>
        <w:spacing w:after="0"/>
        <w:ind w:firstLine="720"/>
        <w:jc w:val="both"/>
      </w:pPr>
      <w:r>
        <w:rPr>
          <w:rFonts w:ascii="Times New Roman" w:hAnsi="Times New Roman" w:cs="Times New Roman"/>
          <w:sz w:val="28"/>
          <w:szCs w:val="28"/>
          <w:lang w:val="uk-UA"/>
        </w:rPr>
        <w:t>Б. Яка організувала вчинення злочину або керувала його підготовкою чи вчиненням;</w:t>
      </w:r>
    </w:p>
    <w:p w:rsidR="00000000" w:rsidRDefault="0027481E">
      <w:pPr>
        <w:spacing w:after="0"/>
        <w:ind w:firstLine="720"/>
        <w:jc w:val="both"/>
      </w:pPr>
      <w:r>
        <w:rPr>
          <w:rFonts w:ascii="Times New Roman" w:hAnsi="Times New Roman" w:cs="Times New Roman"/>
          <w:sz w:val="28"/>
          <w:szCs w:val="28"/>
          <w:lang w:val="uk-UA"/>
        </w:rPr>
        <w:t>В. Яка умовлянням, підкупом, погрозою, примусом або іншим чином схилила іншого співучасника до вчинення злочину;</w:t>
      </w:r>
    </w:p>
    <w:p w:rsidR="00000000" w:rsidRDefault="0027481E">
      <w:pPr>
        <w:spacing w:after="0"/>
        <w:ind w:firstLine="720"/>
        <w:jc w:val="both"/>
      </w:pPr>
      <w:r>
        <w:rPr>
          <w:rFonts w:ascii="Times New Roman" w:hAnsi="Times New Roman" w:cs="Times New Roman"/>
          <w:sz w:val="28"/>
          <w:szCs w:val="28"/>
          <w:lang w:val="uk-UA"/>
        </w:rPr>
        <w:t>Г. Яка порадами, вказівками, наданням засобів чи</w:t>
      </w:r>
      <w:r>
        <w:rPr>
          <w:rFonts w:ascii="Times New Roman" w:hAnsi="Times New Roman" w:cs="Times New Roman"/>
          <w:sz w:val="28"/>
          <w:szCs w:val="28"/>
          <w:lang w:val="uk-UA"/>
        </w:rPr>
        <w:t xml:space="preserve"> знарядь, що сприяли вчиненню злочину.</w:t>
      </w:r>
    </w:p>
    <w:p w:rsidR="00000000" w:rsidRDefault="0027481E">
      <w:pPr>
        <w:spacing w:after="0"/>
        <w:ind w:firstLine="720"/>
        <w:jc w:val="both"/>
      </w:pPr>
      <w:r>
        <w:rPr>
          <w:rFonts w:ascii="Times New Roman" w:hAnsi="Times New Roman" w:cs="Times New Roman"/>
          <w:b/>
          <w:bCs/>
          <w:sz w:val="28"/>
          <w:szCs w:val="28"/>
          <w:lang w:val="uk-UA"/>
        </w:rPr>
        <w:t>16. Рішення  про  надання громадянам статусу  безробітних  приймається:</w:t>
      </w:r>
    </w:p>
    <w:p w:rsidR="00000000" w:rsidRDefault="0027481E">
      <w:pPr>
        <w:spacing w:after="0"/>
        <w:ind w:firstLine="720"/>
        <w:jc w:val="both"/>
      </w:pPr>
      <w:r>
        <w:rPr>
          <w:rFonts w:ascii="Times New Roman" w:hAnsi="Times New Roman" w:cs="Times New Roman"/>
          <w:sz w:val="28"/>
          <w:szCs w:val="28"/>
          <w:lang w:val="uk-UA"/>
        </w:rPr>
        <w:t>А. державною  службою зайнятості  за  їх  особистими  заявами  після реєстрації  у центрі зайнятості за місцем проживання як таких,  що шукають р</w:t>
      </w:r>
      <w:r>
        <w:rPr>
          <w:rFonts w:ascii="Times New Roman" w:hAnsi="Times New Roman" w:cs="Times New Roman"/>
          <w:sz w:val="28"/>
          <w:szCs w:val="28"/>
          <w:lang w:val="uk-UA"/>
        </w:rPr>
        <w:t>оботу.</w:t>
      </w:r>
    </w:p>
    <w:p w:rsidR="00000000" w:rsidRDefault="0027481E">
      <w:pPr>
        <w:spacing w:after="0"/>
        <w:ind w:firstLine="720"/>
        <w:jc w:val="both"/>
      </w:pPr>
      <w:r>
        <w:rPr>
          <w:rFonts w:ascii="Times New Roman" w:hAnsi="Times New Roman" w:cs="Times New Roman"/>
          <w:sz w:val="28"/>
          <w:szCs w:val="28"/>
          <w:lang w:val="uk-UA"/>
        </w:rPr>
        <w:t>Б. державною  службою зайнятості  за  їх  особистими  заявами  з  сьомого дня після реєстрації  у центрі зайнятості за місцем проживання як таких,  що шукають роботу.</w:t>
      </w:r>
    </w:p>
    <w:p w:rsidR="00000000" w:rsidRDefault="0027481E">
      <w:pPr>
        <w:spacing w:after="0"/>
        <w:ind w:firstLine="708"/>
        <w:jc w:val="both"/>
      </w:pPr>
      <w:r>
        <w:rPr>
          <w:rFonts w:ascii="Times New Roman" w:hAnsi="Times New Roman" w:cs="Times New Roman"/>
          <w:sz w:val="28"/>
          <w:szCs w:val="28"/>
          <w:lang w:val="uk-UA"/>
        </w:rPr>
        <w:t>В. державною  службою зайнятості  за  їх  особистими  заявами  з  восьмого дня піс</w:t>
      </w:r>
      <w:r>
        <w:rPr>
          <w:rFonts w:ascii="Times New Roman" w:hAnsi="Times New Roman" w:cs="Times New Roman"/>
          <w:sz w:val="28"/>
          <w:szCs w:val="28"/>
          <w:lang w:val="uk-UA"/>
        </w:rPr>
        <w:t>ля реєстрації  у центрі зайнятості за місцем проживання як таких,  що шукають роботу.</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17.Право власності на земельну ділянку – це:</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право користуватись і розпоряджатись цією земельною ді</w:t>
      </w:r>
      <w:r>
        <w:rPr>
          <w:rFonts w:ascii="Times New Roman" w:hAnsi="Times New Roman" w:cs="Times New Roman"/>
          <w:color w:val="000000"/>
          <w:sz w:val="28"/>
          <w:szCs w:val="28"/>
          <w:lang w:val="uk-UA"/>
        </w:rPr>
        <w:softHyphen/>
        <w:t>лянкою;</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право володіти, користуватись і розпоряджатись цією земе</w:t>
      </w:r>
      <w:r>
        <w:rPr>
          <w:rFonts w:ascii="Times New Roman" w:hAnsi="Times New Roman" w:cs="Times New Roman"/>
          <w:color w:val="000000"/>
          <w:sz w:val="28"/>
          <w:szCs w:val="28"/>
          <w:lang w:val="uk-UA"/>
        </w:rPr>
        <w:t>льною ділянкою;</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право самостійно господарювати на земельній ділянці;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право на відчуження земельної ділянки.</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18. Визначити помилковий принцип охорони навколишнього при</w:t>
      </w:r>
      <w:r>
        <w:rPr>
          <w:rFonts w:ascii="Times New Roman" w:hAnsi="Times New Roman" w:cs="Times New Roman"/>
          <w:b/>
          <w:bCs/>
          <w:color w:val="000000"/>
          <w:sz w:val="28"/>
          <w:szCs w:val="28"/>
          <w:lang w:val="uk-UA"/>
        </w:rPr>
        <w:softHyphen/>
        <w:t>родного середовища:</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пріоритетність вимог екологічної безпеки;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Б. обов'язковість </w:t>
      </w:r>
      <w:r>
        <w:rPr>
          <w:rFonts w:ascii="Times New Roman" w:hAnsi="Times New Roman" w:cs="Times New Roman"/>
          <w:color w:val="000000"/>
          <w:sz w:val="28"/>
          <w:szCs w:val="28"/>
          <w:lang w:val="uk-UA"/>
        </w:rPr>
        <w:t>екологічної експертизи;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безоплатність загального та спеціального використання природних ресурсів для господарської діяльності;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поєднання заходів стимулювання та відповідальності у спра</w:t>
      </w:r>
      <w:r>
        <w:rPr>
          <w:rFonts w:ascii="Times New Roman" w:hAnsi="Times New Roman" w:cs="Times New Roman"/>
          <w:color w:val="000000"/>
          <w:sz w:val="28"/>
          <w:szCs w:val="28"/>
          <w:lang w:val="uk-UA"/>
        </w:rPr>
        <w:softHyphen/>
        <w:t>ві охорони навколишнього природного середовища.</w:t>
      </w:r>
    </w:p>
    <w:p w:rsidR="00000000" w:rsidRDefault="0027481E">
      <w:pPr>
        <w:spacing w:after="0"/>
        <w:ind w:firstLine="720"/>
        <w:jc w:val="both"/>
        <w:rPr>
          <w:rFonts w:ascii="Times New Roman" w:hAnsi="Times New Roman" w:cs="Times New Roman"/>
          <w:b/>
          <w:bCs/>
          <w:sz w:val="28"/>
          <w:szCs w:val="28"/>
          <w:lang w:val="uk-UA"/>
        </w:rPr>
      </w:pPr>
    </w:p>
    <w:p w:rsidR="00000000" w:rsidRDefault="0027481E">
      <w:pPr>
        <w:spacing w:after="0"/>
        <w:ind w:firstLine="720"/>
        <w:jc w:val="both"/>
      </w:pPr>
      <w:r>
        <w:rPr>
          <w:rFonts w:ascii="Times New Roman" w:hAnsi="Times New Roman" w:cs="Times New Roman"/>
          <w:b/>
          <w:bCs/>
          <w:sz w:val="28"/>
          <w:szCs w:val="28"/>
          <w:lang w:val="uk-UA"/>
        </w:rPr>
        <w:t>19. До водного ф</w:t>
      </w:r>
      <w:r>
        <w:rPr>
          <w:rFonts w:ascii="Times New Roman" w:hAnsi="Times New Roman" w:cs="Times New Roman"/>
          <w:b/>
          <w:bCs/>
          <w:sz w:val="28"/>
          <w:szCs w:val="28"/>
          <w:lang w:val="uk-UA"/>
        </w:rPr>
        <w:t>онду України належать:</w:t>
      </w:r>
    </w:p>
    <w:p w:rsidR="00000000" w:rsidRDefault="0027481E">
      <w:pPr>
        <w:spacing w:after="0"/>
        <w:ind w:firstLine="720"/>
        <w:jc w:val="both"/>
      </w:pPr>
      <w:r>
        <w:rPr>
          <w:rFonts w:ascii="Times New Roman" w:hAnsi="Times New Roman" w:cs="Times New Roman"/>
          <w:sz w:val="28"/>
          <w:szCs w:val="28"/>
          <w:lang w:val="uk-UA"/>
        </w:rPr>
        <w:t>А. поверхневі води;</w:t>
      </w:r>
    </w:p>
    <w:p w:rsidR="00000000" w:rsidRDefault="0027481E">
      <w:pPr>
        <w:spacing w:after="0"/>
        <w:ind w:firstLine="720"/>
        <w:jc w:val="both"/>
      </w:pPr>
      <w:r>
        <w:rPr>
          <w:rFonts w:ascii="Times New Roman" w:hAnsi="Times New Roman" w:cs="Times New Roman"/>
          <w:sz w:val="28"/>
          <w:szCs w:val="28"/>
          <w:lang w:val="uk-UA"/>
        </w:rPr>
        <w:t xml:space="preserve">Б. підземні води; </w:t>
      </w:r>
    </w:p>
    <w:p w:rsidR="00000000" w:rsidRDefault="0027481E">
      <w:pPr>
        <w:spacing w:after="0"/>
        <w:ind w:firstLine="720"/>
        <w:jc w:val="both"/>
      </w:pPr>
      <w:r>
        <w:rPr>
          <w:rFonts w:ascii="Times New Roman" w:hAnsi="Times New Roman" w:cs="Times New Roman"/>
          <w:sz w:val="28"/>
          <w:szCs w:val="28"/>
          <w:lang w:val="uk-UA"/>
        </w:rPr>
        <w:t>В. внутрішні морські води та територіальне море;</w:t>
      </w:r>
    </w:p>
    <w:p w:rsidR="00000000" w:rsidRDefault="0027481E">
      <w:pPr>
        <w:spacing w:after="0"/>
        <w:ind w:firstLine="720"/>
        <w:jc w:val="both"/>
      </w:pPr>
      <w:r>
        <w:rPr>
          <w:rFonts w:ascii="Times New Roman" w:hAnsi="Times New Roman" w:cs="Times New Roman"/>
          <w:sz w:val="28"/>
          <w:szCs w:val="28"/>
          <w:lang w:val="uk-UA"/>
        </w:rPr>
        <w:t>Г. усі відповіді правильні</w:t>
      </w:r>
    </w:p>
    <w:p w:rsidR="00000000" w:rsidRDefault="0027481E">
      <w:pPr>
        <w:spacing w:after="0"/>
        <w:ind w:firstLine="720"/>
        <w:jc w:val="both"/>
      </w:pPr>
      <w:r>
        <w:rPr>
          <w:rFonts w:ascii="Times New Roman" w:hAnsi="Times New Roman" w:cs="Times New Roman"/>
          <w:b/>
          <w:bCs/>
          <w:sz w:val="28"/>
          <w:szCs w:val="28"/>
          <w:lang w:val="uk-UA"/>
        </w:rPr>
        <w:t>20. Виберіть вірне твердження:</w:t>
      </w:r>
    </w:p>
    <w:p w:rsidR="00000000" w:rsidRDefault="0027481E">
      <w:pPr>
        <w:shd w:val="clear" w:color="auto" w:fill="FFFFFF"/>
        <w:tabs>
          <w:tab w:val="left" w:pos="451"/>
        </w:tabs>
        <w:spacing w:after="0"/>
        <w:ind w:firstLine="720"/>
        <w:jc w:val="both"/>
      </w:pPr>
      <w:r>
        <w:rPr>
          <w:rFonts w:ascii="Times New Roman" w:hAnsi="Times New Roman" w:cs="Times New Roman"/>
          <w:spacing w:val="-1"/>
          <w:sz w:val="28"/>
          <w:szCs w:val="28"/>
          <w:lang w:val="uk-UA"/>
        </w:rPr>
        <w:t>А. шлюб – це постійне спільне проживання жінки та чоловіка;</w:t>
      </w:r>
    </w:p>
    <w:p w:rsidR="00000000" w:rsidRDefault="0027481E">
      <w:pPr>
        <w:shd w:val="clear" w:color="auto" w:fill="FFFFFF"/>
        <w:tabs>
          <w:tab w:val="left" w:pos="451"/>
        </w:tabs>
        <w:spacing w:after="0"/>
        <w:ind w:firstLine="720"/>
        <w:jc w:val="both"/>
      </w:pPr>
      <w:r>
        <w:rPr>
          <w:rFonts w:ascii="Times New Roman" w:hAnsi="Times New Roman" w:cs="Times New Roman"/>
          <w:spacing w:val="-3"/>
          <w:sz w:val="28"/>
          <w:szCs w:val="28"/>
          <w:lang w:val="uk-UA"/>
        </w:rPr>
        <w:t xml:space="preserve">Б. шлюб – це сімейний союз </w:t>
      </w:r>
      <w:r>
        <w:rPr>
          <w:rFonts w:ascii="Times New Roman" w:hAnsi="Times New Roman" w:cs="Times New Roman"/>
          <w:spacing w:val="-3"/>
          <w:sz w:val="28"/>
          <w:szCs w:val="28"/>
          <w:lang w:val="uk-UA"/>
        </w:rPr>
        <w:t xml:space="preserve">двох осіб, зареєстрований в органах </w:t>
      </w:r>
      <w:r>
        <w:rPr>
          <w:rFonts w:ascii="Times New Roman" w:hAnsi="Times New Roman" w:cs="Times New Roman"/>
          <w:sz w:val="28"/>
          <w:szCs w:val="28"/>
          <w:lang w:val="uk-UA"/>
        </w:rPr>
        <w:t>РАЦСу;</w:t>
      </w:r>
    </w:p>
    <w:p w:rsidR="00000000" w:rsidRDefault="0027481E">
      <w:pPr>
        <w:shd w:val="clear" w:color="auto" w:fill="FFFFFF"/>
        <w:tabs>
          <w:tab w:val="left" w:pos="451"/>
        </w:tabs>
        <w:spacing w:after="0"/>
        <w:ind w:firstLine="720"/>
        <w:jc w:val="both"/>
      </w:pPr>
      <w:r>
        <w:rPr>
          <w:rFonts w:ascii="Times New Roman" w:hAnsi="Times New Roman" w:cs="Times New Roman"/>
          <w:sz w:val="28"/>
          <w:szCs w:val="28"/>
          <w:lang w:val="uk-UA"/>
        </w:rPr>
        <w:t>В. шлюб – сімейний союз жінки та чоловіка, зареєстрований в органах РАЦСу;</w:t>
      </w:r>
    </w:p>
    <w:p w:rsidR="00000000" w:rsidRDefault="0027481E">
      <w:pPr>
        <w:shd w:val="clear" w:color="auto" w:fill="FFFFFF"/>
        <w:tabs>
          <w:tab w:val="left" w:pos="451"/>
        </w:tabs>
        <w:spacing w:after="0"/>
        <w:ind w:firstLine="720"/>
        <w:jc w:val="both"/>
      </w:pPr>
      <w:r>
        <w:rPr>
          <w:rFonts w:ascii="Times New Roman" w:hAnsi="Times New Roman" w:cs="Times New Roman"/>
          <w:spacing w:val="-1"/>
          <w:sz w:val="28"/>
          <w:szCs w:val="28"/>
          <w:lang w:val="uk-UA"/>
        </w:rPr>
        <w:t xml:space="preserve">Г. шлюб – сімейний союз жінки та чоловіка, створений з метою </w:t>
      </w:r>
      <w:r>
        <w:rPr>
          <w:rFonts w:ascii="Times New Roman" w:hAnsi="Times New Roman" w:cs="Times New Roman"/>
          <w:sz w:val="28"/>
          <w:szCs w:val="28"/>
          <w:lang w:val="uk-UA"/>
        </w:rPr>
        <w:t>народження дитини;</w:t>
      </w:r>
    </w:p>
    <w:p w:rsidR="00000000" w:rsidRDefault="0027481E">
      <w:pPr>
        <w:shd w:val="clear" w:color="auto" w:fill="FFFFFF"/>
        <w:tabs>
          <w:tab w:val="left" w:pos="451"/>
        </w:tabs>
        <w:spacing w:after="0"/>
        <w:ind w:firstLine="720"/>
        <w:jc w:val="both"/>
      </w:pPr>
      <w:r>
        <w:rPr>
          <w:rFonts w:ascii="Times New Roman" w:hAnsi="Times New Roman" w:cs="Times New Roman"/>
          <w:sz w:val="28"/>
          <w:szCs w:val="28"/>
          <w:lang w:val="uk-UA"/>
        </w:rPr>
        <w:t>Д. шлюб – союз з метою створення сім’ї.</w:t>
      </w:r>
    </w:p>
    <w:p w:rsidR="00000000" w:rsidRDefault="0027481E">
      <w:pPr>
        <w:ind w:firstLine="720"/>
        <w:jc w:val="both"/>
      </w:pPr>
      <w:r>
        <w:rPr>
          <w:rStyle w:val="Strong"/>
          <w:rFonts w:ascii="Times New Roman" w:hAnsi="Times New Roman"/>
          <w:sz w:val="28"/>
          <w:szCs w:val="28"/>
          <w:lang w:val="uk-UA"/>
        </w:rPr>
        <w:t>21. Шлюб розриваєт</w:t>
      </w:r>
      <w:r>
        <w:rPr>
          <w:rStyle w:val="Strong"/>
          <w:rFonts w:ascii="Times New Roman" w:hAnsi="Times New Roman"/>
          <w:sz w:val="28"/>
          <w:szCs w:val="28"/>
          <w:lang w:val="uk-UA"/>
        </w:rPr>
        <w:t>ься державним органом реєстрації актів цивільного стану за заявою одного із подружжя, якщо другий із подружжя:</w:t>
      </w:r>
      <w:r>
        <w:rPr>
          <w:rFonts w:ascii="Times New Roman" w:hAnsi="Times New Roman" w:cs="Times New Roman"/>
          <w:sz w:val="28"/>
          <w:szCs w:val="28"/>
          <w:lang w:val="uk-UA"/>
        </w:rPr>
        <w:t xml:space="preserve"> </w:t>
      </w:r>
    </w:p>
    <w:p w:rsidR="00000000" w:rsidRDefault="0027481E">
      <w:pPr>
        <w:spacing w:after="0"/>
        <w:ind w:firstLine="720"/>
        <w:jc w:val="both"/>
      </w:pPr>
      <w:r>
        <w:rPr>
          <w:rFonts w:ascii="Times New Roman" w:hAnsi="Times New Roman" w:cs="Times New Roman"/>
          <w:sz w:val="28"/>
          <w:szCs w:val="28"/>
          <w:lang w:val="uk-UA"/>
        </w:rPr>
        <w:t>А. визнаний безвісно відсутнім;</w:t>
      </w:r>
    </w:p>
    <w:p w:rsidR="00000000" w:rsidRDefault="0027481E">
      <w:pPr>
        <w:spacing w:after="0"/>
        <w:ind w:firstLine="720"/>
        <w:jc w:val="both"/>
      </w:pPr>
      <w:r>
        <w:rPr>
          <w:rFonts w:ascii="Times New Roman" w:hAnsi="Times New Roman" w:cs="Times New Roman"/>
          <w:sz w:val="28"/>
          <w:szCs w:val="28"/>
          <w:lang w:val="uk-UA"/>
        </w:rPr>
        <w:t xml:space="preserve">Б. визнаний обмежено дієздатним; </w:t>
      </w:r>
    </w:p>
    <w:p w:rsidR="00000000" w:rsidRDefault="0027481E">
      <w:pPr>
        <w:spacing w:after="0"/>
        <w:ind w:firstLine="720"/>
        <w:jc w:val="both"/>
      </w:pPr>
      <w:r>
        <w:rPr>
          <w:rFonts w:ascii="Times New Roman" w:hAnsi="Times New Roman" w:cs="Times New Roman"/>
          <w:sz w:val="28"/>
          <w:szCs w:val="28"/>
          <w:lang w:val="uk-UA"/>
        </w:rPr>
        <w:t xml:space="preserve">В. засуджений за вчинення злочину до позбавлення волі на строк не менш як три </w:t>
      </w:r>
      <w:r>
        <w:rPr>
          <w:rFonts w:ascii="Times New Roman" w:hAnsi="Times New Roman" w:cs="Times New Roman"/>
          <w:sz w:val="28"/>
          <w:szCs w:val="28"/>
          <w:lang w:val="uk-UA"/>
        </w:rPr>
        <w:t xml:space="preserve">роки; </w:t>
      </w:r>
    </w:p>
    <w:p w:rsidR="00000000" w:rsidRDefault="0027481E">
      <w:pPr>
        <w:spacing w:after="0"/>
        <w:ind w:firstLine="720"/>
        <w:jc w:val="both"/>
      </w:pPr>
      <w:r>
        <w:rPr>
          <w:rFonts w:ascii="Times New Roman" w:hAnsi="Times New Roman" w:cs="Times New Roman"/>
          <w:sz w:val="28"/>
          <w:szCs w:val="28"/>
          <w:lang w:val="uk-UA"/>
        </w:rPr>
        <w:t>Г. усі відповіді правильні.</w:t>
      </w:r>
    </w:p>
    <w:p w:rsidR="00000000" w:rsidRDefault="0027481E">
      <w:pPr>
        <w:widowControl w:val="0"/>
        <w:spacing w:after="0"/>
        <w:ind w:firstLine="720"/>
        <w:jc w:val="both"/>
      </w:pPr>
      <w:r>
        <w:rPr>
          <w:rFonts w:ascii="Times New Roman" w:hAnsi="Times New Roman" w:cs="Times New Roman"/>
          <w:b/>
          <w:bCs/>
          <w:sz w:val="28"/>
          <w:szCs w:val="28"/>
          <w:lang w:val="uk-UA"/>
        </w:rPr>
        <w:t>22.</w:t>
      </w:r>
      <w:r>
        <w:rPr>
          <w:rFonts w:ascii="Times New Roman" w:hAnsi="Times New Roman" w:cs="Times New Roman"/>
          <w:sz w:val="28"/>
          <w:szCs w:val="28"/>
          <w:lang w:val="uk-UA"/>
        </w:rPr>
        <w:t xml:space="preserve"> </w:t>
      </w:r>
      <w:r>
        <w:rPr>
          <w:rStyle w:val="Strong"/>
          <w:rFonts w:ascii="Times New Roman" w:hAnsi="Times New Roman"/>
          <w:sz w:val="28"/>
          <w:szCs w:val="28"/>
          <w:lang w:val="uk-UA"/>
        </w:rPr>
        <w:t>Позов про розірвання шлюбу не може бути пред’явлений одним із подружжя:</w:t>
      </w:r>
      <w:r>
        <w:rPr>
          <w:rFonts w:ascii="Times New Roman" w:hAnsi="Times New Roman" w:cs="Times New Roman"/>
          <w:sz w:val="28"/>
          <w:szCs w:val="28"/>
          <w:lang w:val="uk-UA"/>
        </w:rPr>
        <w:t xml:space="preserve"> </w:t>
      </w:r>
    </w:p>
    <w:p w:rsidR="00000000" w:rsidRDefault="0027481E">
      <w:pPr>
        <w:widowControl w:val="0"/>
        <w:spacing w:after="0"/>
        <w:ind w:firstLine="720"/>
        <w:jc w:val="both"/>
      </w:pPr>
      <w:r>
        <w:rPr>
          <w:rFonts w:ascii="Times New Roman" w:hAnsi="Times New Roman" w:cs="Times New Roman"/>
          <w:sz w:val="28"/>
          <w:szCs w:val="28"/>
          <w:lang w:val="uk-UA"/>
        </w:rPr>
        <w:t>А. протягом вагітності дружини;</w:t>
      </w:r>
    </w:p>
    <w:p w:rsidR="00000000" w:rsidRDefault="0027481E">
      <w:pPr>
        <w:widowControl w:val="0"/>
        <w:spacing w:after="0"/>
        <w:ind w:firstLine="720"/>
        <w:jc w:val="both"/>
      </w:pPr>
      <w:r>
        <w:rPr>
          <w:rFonts w:ascii="Times New Roman" w:hAnsi="Times New Roman" w:cs="Times New Roman"/>
          <w:sz w:val="28"/>
          <w:szCs w:val="28"/>
          <w:lang w:val="uk-UA"/>
        </w:rPr>
        <w:t xml:space="preserve">Б. після досягнення дитиною одного року; </w:t>
      </w:r>
    </w:p>
    <w:p w:rsidR="00000000" w:rsidRDefault="0027481E">
      <w:pPr>
        <w:widowControl w:val="0"/>
        <w:spacing w:after="0"/>
        <w:ind w:firstLine="720"/>
        <w:jc w:val="both"/>
      </w:pPr>
      <w:r>
        <w:rPr>
          <w:rFonts w:ascii="Times New Roman" w:hAnsi="Times New Roman" w:cs="Times New Roman"/>
          <w:sz w:val="28"/>
          <w:szCs w:val="28"/>
          <w:lang w:val="uk-UA"/>
        </w:rPr>
        <w:t xml:space="preserve">В. під час хвороби дружини, чоловіка; </w:t>
      </w:r>
    </w:p>
    <w:p w:rsidR="00000000" w:rsidRDefault="0027481E">
      <w:pPr>
        <w:widowControl w:val="0"/>
        <w:spacing w:after="0"/>
        <w:ind w:firstLine="720"/>
        <w:jc w:val="both"/>
      </w:pPr>
      <w:r>
        <w:rPr>
          <w:rFonts w:ascii="Times New Roman" w:hAnsi="Times New Roman" w:cs="Times New Roman"/>
          <w:sz w:val="28"/>
          <w:szCs w:val="28"/>
          <w:lang w:val="uk-UA"/>
        </w:rPr>
        <w:t>Г. не має правильної відповіді.</w:t>
      </w:r>
      <w:r>
        <w:rPr>
          <w:rFonts w:ascii="Times New Roman" w:hAnsi="Times New Roman" w:cs="Times New Roman"/>
          <w:sz w:val="28"/>
          <w:szCs w:val="28"/>
          <w:lang w:val="uk-UA"/>
        </w:rPr>
        <w:t xml:space="preserve"> </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23. Не можуть проживати в одній кімнаті з членами сім'ї:</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особи, що відбули покарання у вигляді позбавлення волі за тяжкі злочини;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особи, які вчинили хуліганські дії та передані на поруки тру</w:t>
      </w:r>
      <w:r>
        <w:rPr>
          <w:rFonts w:ascii="Times New Roman" w:hAnsi="Times New Roman" w:cs="Times New Roman"/>
          <w:color w:val="000000"/>
          <w:sz w:val="28"/>
          <w:szCs w:val="28"/>
          <w:lang w:val="uk-UA"/>
        </w:rPr>
        <w:softHyphen/>
        <w:t>довому колективу;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особи з тяжкими хронічними захворюва</w:t>
      </w:r>
      <w:r>
        <w:rPr>
          <w:rFonts w:ascii="Times New Roman" w:hAnsi="Times New Roman" w:cs="Times New Roman"/>
          <w:color w:val="000000"/>
          <w:sz w:val="28"/>
          <w:szCs w:val="28"/>
          <w:lang w:val="uk-UA"/>
        </w:rPr>
        <w:t>ннями, перелік яких затверджений Міністерством охорони здоров'я;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особи, хворі на СНІД та ВІЛ-інфіковані.</w:t>
      </w:r>
    </w:p>
    <w:p w:rsidR="00000000" w:rsidRDefault="0027481E">
      <w:pPr>
        <w:shd w:val="clear" w:color="auto" w:fill="FFFFFF"/>
        <w:spacing w:after="0"/>
        <w:ind w:firstLine="720"/>
        <w:jc w:val="both"/>
        <w:rPr>
          <w:rFonts w:ascii="Times New Roman" w:hAnsi="Times New Roman" w:cs="Times New Roman"/>
          <w:b/>
          <w:bCs/>
          <w:color w:val="000000"/>
          <w:sz w:val="28"/>
          <w:szCs w:val="28"/>
          <w:lang w:val="uk-UA"/>
        </w:rPr>
      </w:pPr>
    </w:p>
    <w:p w:rsidR="00000000" w:rsidRDefault="0027481E">
      <w:pPr>
        <w:shd w:val="clear" w:color="auto" w:fill="FFFFFF"/>
        <w:spacing w:after="0"/>
        <w:ind w:firstLine="720"/>
        <w:jc w:val="both"/>
        <w:rPr>
          <w:rFonts w:ascii="Times New Roman" w:hAnsi="Times New Roman" w:cs="Times New Roman"/>
          <w:b/>
          <w:bCs/>
          <w:color w:val="000000"/>
          <w:sz w:val="28"/>
          <w:szCs w:val="28"/>
          <w:lang w:val="uk-UA"/>
        </w:rPr>
      </w:pP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24. Підстави для визнання громадян потребуючими поліпшення житлових умов:</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проживання за договором найму тривалий час у будинках приватного житл</w:t>
      </w:r>
      <w:r>
        <w:rPr>
          <w:rFonts w:ascii="Times New Roman" w:hAnsi="Times New Roman" w:cs="Times New Roman"/>
          <w:color w:val="000000"/>
          <w:sz w:val="28"/>
          <w:szCs w:val="28"/>
          <w:lang w:val="uk-UA"/>
        </w:rPr>
        <w:t>ового фонду;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проживання в будинках, що не відповідають санітарним та технічним вимогам;</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проживання в гуртожитку;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все вищезазначене.</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25. Приватизація державного житлового фонду – це:</w:t>
      </w:r>
    </w:p>
    <w:p w:rsidR="00000000" w:rsidRDefault="0027481E">
      <w:pPr>
        <w:shd w:val="clear" w:color="auto" w:fill="FFFFFF"/>
        <w:spacing w:after="0"/>
        <w:ind w:firstLine="720"/>
        <w:jc w:val="both"/>
      </w:pPr>
      <w:r>
        <w:rPr>
          <w:rFonts w:ascii="Times New Roman" w:hAnsi="Times New Roman" w:cs="Times New Roman"/>
          <w:sz w:val="28"/>
          <w:szCs w:val="28"/>
          <w:lang w:val="uk-UA"/>
        </w:rPr>
        <w:t>А.</w:t>
      </w:r>
      <w:r>
        <w:rPr>
          <w:rFonts w:ascii="Times New Roman" w:hAnsi="Times New Roman" w:cs="Times New Roman"/>
          <w:b/>
          <w:bCs/>
          <w:sz w:val="28"/>
          <w:szCs w:val="28"/>
          <w:lang w:val="uk-UA"/>
        </w:rPr>
        <w:t xml:space="preserve"> </w:t>
      </w:r>
      <w:r>
        <w:rPr>
          <w:rFonts w:ascii="Times New Roman" w:hAnsi="Times New Roman" w:cs="Times New Roman"/>
          <w:color w:val="000000"/>
          <w:sz w:val="28"/>
          <w:szCs w:val="28"/>
          <w:lang w:val="uk-UA"/>
        </w:rPr>
        <w:t xml:space="preserve">перехід права власності на житло з державного житлового фонду </w:t>
      </w:r>
      <w:r>
        <w:rPr>
          <w:rFonts w:ascii="Times New Roman" w:hAnsi="Times New Roman" w:cs="Times New Roman"/>
          <w:color w:val="000000"/>
          <w:sz w:val="28"/>
          <w:szCs w:val="28"/>
          <w:lang w:val="uk-UA"/>
        </w:rPr>
        <w:t>в приватний;</w:t>
      </w:r>
    </w:p>
    <w:p w:rsidR="00000000" w:rsidRDefault="0027481E">
      <w:pPr>
        <w:shd w:val="clear" w:color="auto" w:fill="FFFFFF"/>
        <w:spacing w:after="0"/>
        <w:ind w:firstLine="720"/>
        <w:jc w:val="both"/>
      </w:pPr>
      <w:r>
        <w:rPr>
          <w:rFonts w:ascii="Times New Roman" w:hAnsi="Times New Roman" w:cs="Times New Roman"/>
          <w:sz w:val="28"/>
          <w:szCs w:val="28"/>
          <w:lang w:val="uk-UA"/>
        </w:rPr>
        <w:t>Б.</w:t>
      </w:r>
      <w:r>
        <w:rPr>
          <w:rFonts w:ascii="Times New Roman" w:hAnsi="Times New Roman" w:cs="Times New Roman"/>
          <w:b/>
          <w:bCs/>
          <w:sz w:val="28"/>
          <w:szCs w:val="28"/>
          <w:lang w:val="uk-UA"/>
        </w:rPr>
        <w:t xml:space="preserve"> </w:t>
      </w:r>
      <w:r>
        <w:rPr>
          <w:rFonts w:ascii="Times New Roman" w:hAnsi="Times New Roman" w:cs="Times New Roman"/>
          <w:color w:val="000000"/>
          <w:sz w:val="28"/>
          <w:szCs w:val="28"/>
          <w:lang w:val="uk-UA"/>
        </w:rPr>
        <w:t>безоплатний перехід права власності на житло до громадян України;</w:t>
      </w:r>
    </w:p>
    <w:p w:rsidR="00000000" w:rsidRDefault="0027481E">
      <w:pPr>
        <w:shd w:val="clear" w:color="auto" w:fill="FFFFFF"/>
        <w:spacing w:after="0"/>
        <w:ind w:firstLine="720"/>
        <w:jc w:val="both"/>
      </w:pPr>
      <w:r>
        <w:rPr>
          <w:rFonts w:ascii="Times New Roman" w:hAnsi="Times New Roman" w:cs="Times New Roman"/>
          <w:sz w:val="28"/>
          <w:szCs w:val="28"/>
          <w:lang w:val="uk-UA"/>
        </w:rPr>
        <w:t>В.</w:t>
      </w:r>
      <w:r>
        <w:rPr>
          <w:rFonts w:ascii="Times New Roman" w:hAnsi="Times New Roman" w:cs="Times New Roman"/>
          <w:b/>
          <w:bCs/>
          <w:sz w:val="28"/>
          <w:szCs w:val="28"/>
          <w:lang w:val="uk-UA"/>
        </w:rPr>
        <w:t xml:space="preserve"> </w:t>
      </w:r>
      <w:r>
        <w:rPr>
          <w:rFonts w:ascii="Times New Roman" w:hAnsi="Times New Roman" w:cs="Times New Roman"/>
          <w:color w:val="000000"/>
          <w:sz w:val="28"/>
          <w:szCs w:val="28"/>
          <w:lang w:val="uk-UA"/>
        </w:rPr>
        <w:t>дарування житла;</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відчуження квартир, будинків, належних до них споруд та приміщень державного житлового фонду на користь грома</w:t>
      </w:r>
      <w:r>
        <w:rPr>
          <w:rFonts w:ascii="Times New Roman" w:hAnsi="Times New Roman" w:cs="Times New Roman"/>
          <w:color w:val="000000"/>
          <w:sz w:val="28"/>
          <w:szCs w:val="28"/>
          <w:lang w:val="uk-UA"/>
        </w:rPr>
        <w:softHyphen/>
        <w:t>дян України;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Д. перехід житла в порядку с</w:t>
      </w:r>
      <w:r>
        <w:rPr>
          <w:rFonts w:ascii="Times New Roman" w:hAnsi="Times New Roman" w:cs="Times New Roman"/>
          <w:color w:val="000000"/>
          <w:sz w:val="28"/>
          <w:szCs w:val="28"/>
          <w:lang w:val="uk-UA"/>
        </w:rPr>
        <w:t>падкування;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Е. купівля житла.</w:t>
      </w:r>
    </w:p>
    <w:p w:rsidR="00000000" w:rsidRDefault="0027481E">
      <w:pPr>
        <w:spacing w:after="0"/>
        <w:jc w:val="both"/>
      </w:pPr>
      <w:r>
        <w:rPr>
          <w:rFonts w:ascii="Times New Roman" w:hAnsi="Times New Roman" w:cs="Times New Roman"/>
          <w:sz w:val="28"/>
          <w:szCs w:val="28"/>
          <w:lang w:val="uk-UA"/>
        </w:rPr>
        <w:tab/>
      </w:r>
      <w:r>
        <w:rPr>
          <w:rFonts w:ascii="Times New Roman" w:hAnsi="Times New Roman" w:cs="Times New Roman"/>
          <w:b/>
          <w:bCs/>
          <w:sz w:val="28"/>
          <w:szCs w:val="28"/>
          <w:lang w:val="uk-UA"/>
        </w:rPr>
        <w:t>26. Заповніть пропуски</w:t>
      </w:r>
      <w:r>
        <w:rPr>
          <w:rFonts w:ascii="Times New Roman" w:hAnsi="Times New Roman" w:cs="Times New Roman"/>
          <w:sz w:val="28"/>
          <w:szCs w:val="28"/>
          <w:lang w:val="uk-UA"/>
        </w:rPr>
        <w:t>.</w:t>
      </w:r>
    </w:p>
    <w:p w:rsidR="00000000" w:rsidRDefault="0027481E">
      <w:pPr>
        <w:pStyle w:val="rvps2"/>
        <w:shd w:val="clear" w:color="auto" w:fill="FFFFFF"/>
        <w:spacing w:before="0" w:after="0"/>
        <w:ind w:firstLine="708"/>
        <w:jc w:val="both"/>
        <w:textAlignment w:val="baseline"/>
      </w:pPr>
      <w:r>
        <w:rPr>
          <w:color w:val="000000"/>
          <w:sz w:val="28"/>
          <w:szCs w:val="28"/>
        </w:rPr>
        <w:t xml:space="preserve">У Генеральній прокуратурі України утворюється (на правах самостійного структурного підрозділу) </w:t>
      </w:r>
      <w:r>
        <w:rPr>
          <w:color w:val="000000"/>
          <w:sz w:val="28"/>
          <w:szCs w:val="28"/>
          <w:lang w:val="uk-UA"/>
        </w:rPr>
        <w:t>___________________</w:t>
      </w:r>
      <w:r>
        <w:rPr>
          <w:color w:val="000000"/>
          <w:sz w:val="28"/>
          <w:szCs w:val="28"/>
        </w:rPr>
        <w:t>, на яку покладаються такі функції:</w:t>
      </w:r>
    </w:p>
    <w:p w:rsidR="00000000" w:rsidRDefault="0027481E">
      <w:pPr>
        <w:pStyle w:val="rvps2"/>
        <w:shd w:val="clear" w:color="auto" w:fill="FFFFFF"/>
        <w:spacing w:before="0" w:after="0"/>
        <w:ind w:firstLine="720"/>
        <w:jc w:val="both"/>
        <w:textAlignment w:val="baseline"/>
      </w:pPr>
      <w:bookmarkStart w:id="4" w:name="n1770"/>
      <w:bookmarkStart w:id="5" w:name="n1723"/>
      <w:bookmarkEnd w:id="4"/>
      <w:bookmarkEnd w:id="5"/>
      <w:r>
        <w:rPr>
          <w:color w:val="000000"/>
          <w:sz w:val="28"/>
          <w:szCs w:val="28"/>
        </w:rPr>
        <w:t xml:space="preserve">1) </w:t>
      </w:r>
      <w:r>
        <w:rPr>
          <w:color w:val="000000"/>
          <w:sz w:val="28"/>
          <w:szCs w:val="28"/>
          <w:lang w:val="uk-UA"/>
        </w:rPr>
        <w:t>______________________</w:t>
      </w:r>
      <w:r>
        <w:rPr>
          <w:color w:val="000000"/>
          <w:sz w:val="28"/>
          <w:szCs w:val="28"/>
        </w:rPr>
        <w:t xml:space="preserve"> під час проведення операт</w:t>
      </w:r>
      <w:r>
        <w:rPr>
          <w:color w:val="000000"/>
          <w:sz w:val="28"/>
          <w:szCs w:val="28"/>
        </w:rPr>
        <w:t>ивно-розшукової діяльності, досудового розслідування Національним антикорупційним бюро України;</w:t>
      </w:r>
    </w:p>
    <w:p w:rsidR="00000000" w:rsidRDefault="0027481E">
      <w:pPr>
        <w:pStyle w:val="rvps2"/>
        <w:shd w:val="clear" w:color="auto" w:fill="FFFFFF"/>
        <w:spacing w:before="0" w:after="0"/>
        <w:ind w:firstLine="720"/>
        <w:jc w:val="both"/>
        <w:textAlignment w:val="baseline"/>
      </w:pPr>
      <w:bookmarkStart w:id="6" w:name="n1771"/>
      <w:bookmarkStart w:id="7" w:name="n1724"/>
      <w:bookmarkEnd w:id="6"/>
      <w:bookmarkEnd w:id="7"/>
      <w:r>
        <w:rPr>
          <w:color w:val="000000"/>
          <w:sz w:val="28"/>
          <w:szCs w:val="28"/>
        </w:rPr>
        <w:t>2)</w:t>
      </w:r>
      <w:r>
        <w:rPr>
          <w:color w:val="000000"/>
          <w:sz w:val="28"/>
          <w:szCs w:val="28"/>
          <w:lang w:val="uk-UA"/>
        </w:rPr>
        <w:t>_________________________________</w:t>
      </w:r>
      <w:r>
        <w:rPr>
          <w:i/>
          <w:iCs/>
          <w:color w:val="000000"/>
          <w:sz w:val="28"/>
          <w:szCs w:val="28"/>
        </w:rPr>
        <w:t>;</w:t>
      </w:r>
    </w:p>
    <w:p w:rsidR="00000000" w:rsidRDefault="0027481E">
      <w:pPr>
        <w:pStyle w:val="rvps2"/>
        <w:shd w:val="clear" w:color="auto" w:fill="FFFFFF"/>
        <w:tabs>
          <w:tab w:val="left" w:pos="1080"/>
          <w:tab w:val="left" w:pos="1260"/>
        </w:tabs>
        <w:spacing w:before="0" w:after="0"/>
        <w:ind w:firstLine="720"/>
        <w:jc w:val="both"/>
        <w:textAlignment w:val="baseline"/>
      </w:pPr>
      <w:bookmarkStart w:id="8" w:name="n1725"/>
      <w:bookmarkEnd w:id="8"/>
      <w:r>
        <w:rPr>
          <w:sz w:val="28"/>
          <w:szCs w:val="28"/>
        </w:rPr>
        <w:t>3)</w:t>
      </w:r>
      <w:r>
        <w:rPr>
          <w:sz w:val="28"/>
          <w:szCs w:val="28"/>
          <w:lang w:val="uk-UA"/>
        </w:rPr>
        <w:t>_________________________________</w:t>
      </w:r>
      <w:r>
        <w:rPr>
          <w:sz w:val="28"/>
          <w:szCs w:val="28"/>
        </w:rPr>
        <w:t xml:space="preserve"> у випадках, передбачених цим Законом і пов’язаних із корупційними або пов’язаними з кор</w:t>
      </w:r>
      <w:r>
        <w:rPr>
          <w:sz w:val="28"/>
          <w:szCs w:val="28"/>
        </w:rPr>
        <w:t>упцією правопорушеннями.</w:t>
      </w:r>
      <w:bookmarkStart w:id="9" w:name="n1726"/>
      <w:bookmarkEnd w:id="9"/>
    </w:p>
    <w:p w:rsidR="00000000" w:rsidRDefault="0027481E">
      <w:pPr>
        <w:shd w:val="clear" w:color="auto" w:fill="FFFFFF"/>
        <w:tabs>
          <w:tab w:val="left" w:pos="596"/>
        </w:tabs>
        <w:spacing w:after="0"/>
        <w:ind w:firstLine="720"/>
        <w:jc w:val="both"/>
      </w:pPr>
      <w:r>
        <w:rPr>
          <w:rFonts w:ascii="Times New Roman" w:hAnsi="Times New Roman" w:cs="Times New Roman"/>
          <w:b/>
          <w:bCs/>
          <w:sz w:val="28"/>
          <w:szCs w:val="28"/>
          <w:lang w:val="uk-UA"/>
        </w:rPr>
        <w:t>27. Адміністративне стягнення може бути накладено:</w:t>
      </w:r>
    </w:p>
    <w:p w:rsidR="00000000" w:rsidRDefault="0027481E">
      <w:pPr>
        <w:shd w:val="clear" w:color="auto" w:fill="FFFFFF"/>
        <w:spacing w:after="0"/>
        <w:ind w:firstLine="720"/>
        <w:jc w:val="both"/>
      </w:pPr>
      <w:r>
        <w:rPr>
          <w:rFonts w:ascii="Times New Roman" w:hAnsi="Times New Roman" w:cs="Times New Roman"/>
          <w:spacing w:val="-2"/>
          <w:sz w:val="28"/>
          <w:szCs w:val="28"/>
          <w:lang w:val="uk-UA"/>
        </w:rPr>
        <w:t>а) не пізніш як через два місяці з дня вчинен</w:t>
      </w:r>
      <w:r>
        <w:rPr>
          <w:rFonts w:ascii="Times New Roman" w:hAnsi="Times New Roman" w:cs="Times New Roman"/>
          <w:spacing w:val="-2"/>
          <w:sz w:val="28"/>
          <w:szCs w:val="28"/>
          <w:lang w:val="uk-UA"/>
        </w:rPr>
        <w:softHyphen/>
      </w:r>
      <w:r>
        <w:rPr>
          <w:rFonts w:ascii="Times New Roman" w:hAnsi="Times New Roman" w:cs="Times New Roman"/>
          <w:sz w:val="28"/>
          <w:szCs w:val="28"/>
          <w:lang w:val="uk-UA"/>
        </w:rPr>
        <w:t>ня правопорушення;</w:t>
      </w:r>
    </w:p>
    <w:p w:rsidR="00000000" w:rsidRDefault="0027481E">
      <w:pPr>
        <w:shd w:val="clear" w:color="auto" w:fill="FFFFFF"/>
        <w:tabs>
          <w:tab w:val="left" w:pos="508"/>
        </w:tabs>
        <w:spacing w:after="0"/>
        <w:ind w:firstLine="720"/>
        <w:jc w:val="both"/>
      </w:pPr>
      <w:r>
        <w:rPr>
          <w:rFonts w:ascii="Times New Roman" w:hAnsi="Times New Roman" w:cs="Times New Roman"/>
          <w:spacing w:val="-6"/>
          <w:sz w:val="28"/>
          <w:szCs w:val="28"/>
          <w:lang w:val="uk-UA"/>
        </w:rPr>
        <w:t xml:space="preserve">б) </w:t>
      </w:r>
      <w:r>
        <w:rPr>
          <w:rFonts w:ascii="Times New Roman" w:hAnsi="Times New Roman" w:cs="Times New Roman"/>
          <w:sz w:val="28"/>
          <w:szCs w:val="28"/>
          <w:lang w:val="uk-UA"/>
        </w:rPr>
        <w:t>не пізніше як через шість місяців з дня вчинення правопорушення;</w:t>
      </w:r>
    </w:p>
    <w:p w:rsidR="00000000" w:rsidRDefault="0027481E">
      <w:pPr>
        <w:shd w:val="clear" w:color="auto" w:fill="FFFFFF"/>
        <w:tabs>
          <w:tab w:val="left" w:pos="508"/>
        </w:tabs>
        <w:spacing w:after="0"/>
        <w:ind w:firstLine="720"/>
        <w:jc w:val="both"/>
      </w:pPr>
      <w:r>
        <w:rPr>
          <w:rFonts w:ascii="Times New Roman" w:hAnsi="Times New Roman" w:cs="Times New Roman"/>
          <w:spacing w:val="-3"/>
          <w:sz w:val="28"/>
          <w:szCs w:val="28"/>
          <w:lang w:val="uk-UA"/>
        </w:rPr>
        <w:t xml:space="preserve">в) </w:t>
      </w:r>
      <w:r>
        <w:rPr>
          <w:rFonts w:ascii="Times New Roman" w:hAnsi="Times New Roman" w:cs="Times New Roman"/>
          <w:sz w:val="28"/>
          <w:szCs w:val="28"/>
          <w:lang w:val="uk-UA"/>
        </w:rPr>
        <w:t>не пізніше ніж через три місяці з дня ви</w:t>
      </w:r>
      <w:r>
        <w:rPr>
          <w:rFonts w:ascii="Times New Roman" w:hAnsi="Times New Roman" w:cs="Times New Roman"/>
          <w:sz w:val="28"/>
          <w:szCs w:val="28"/>
          <w:lang w:val="uk-UA"/>
        </w:rPr>
        <w:softHyphen/>
        <w:t>явл</w:t>
      </w:r>
      <w:r>
        <w:rPr>
          <w:rFonts w:ascii="Times New Roman" w:hAnsi="Times New Roman" w:cs="Times New Roman"/>
          <w:sz w:val="28"/>
          <w:szCs w:val="28"/>
          <w:lang w:val="uk-UA"/>
        </w:rPr>
        <w:t>ення правопорушення, не раніше як через місяць з дня прийняття рішення про відмову в</w:t>
      </w:r>
      <w:r>
        <w:br/>
      </w:r>
      <w:r>
        <w:rPr>
          <w:rFonts w:ascii="Times New Roman" w:hAnsi="Times New Roman" w:cs="Times New Roman"/>
          <w:sz w:val="28"/>
          <w:szCs w:val="28"/>
          <w:lang w:val="uk-UA"/>
        </w:rPr>
        <w:t>порушенні кримінальної справи або про її за</w:t>
      </w:r>
      <w:r>
        <w:rPr>
          <w:rFonts w:ascii="Times New Roman" w:hAnsi="Times New Roman" w:cs="Times New Roman"/>
          <w:sz w:val="28"/>
          <w:szCs w:val="28"/>
          <w:lang w:val="uk-UA"/>
        </w:rPr>
        <w:softHyphen/>
        <w:t>криття;</w:t>
      </w:r>
    </w:p>
    <w:p w:rsidR="00000000" w:rsidRDefault="0027481E">
      <w:pPr>
        <w:shd w:val="clear" w:color="auto" w:fill="FFFFFF"/>
        <w:tabs>
          <w:tab w:val="left" w:pos="508"/>
        </w:tabs>
        <w:spacing w:after="0"/>
        <w:ind w:firstLine="720"/>
        <w:jc w:val="both"/>
      </w:pPr>
      <w:r>
        <w:rPr>
          <w:rFonts w:ascii="Times New Roman" w:hAnsi="Times New Roman" w:cs="Times New Roman"/>
          <w:spacing w:val="-6"/>
          <w:sz w:val="28"/>
          <w:szCs w:val="28"/>
          <w:lang w:val="uk-UA"/>
        </w:rPr>
        <w:t xml:space="preserve">г) </w:t>
      </w:r>
      <w:r>
        <w:rPr>
          <w:rFonts w:ascii="Times New Roman" w:hAnsi="Times New Roman" w:cs="Times New Roman"/>
          <w:sz w:val="28"/>
          <w:szCs w:val="28"/>
          <w:lang w:val="uk-UA"/>
        </w:rPr>
        <w:t>усе перелічене в пунктах а), б) та в).</w:t>
      </w:r>
    </w:p>
    <w:p w:rsidR="00000000" w:rsidRDefault="0027481E">
      <w:pPr>
        <w:shd w:val="clear" w:color="auto" w:fill="FFFFFF"/>
        <w:tabs>
          <w:tab w:val="left" w:pos="596"/>
        </w:tabs>
        <w:spacing w:after="0"/>
        <w:ind w:firstLine="567"/>
        <w:jc w:val="both"/>
      </w:pPr>
      <w:r>
        <w:rPr>
          <w:rFonts w:ascii="Times New Roman" w:hAnsi="Times New Roman" w:cs="Times New Roman"/>
          <w:b/>
          <w:bCs/>
          <w:sz w:val="28"/>
          <w:szCs w:val="28"/>
          <w:lang w:val="uk-UA"/>
        </w:rPr>
        <w:t>28. До обставин, що пом'якшують відпові</w:t>
      </w:r>
      <w:r>
        <w:rPr>
          <w:rFonts w:ascii="Times New Roman" w:hAnsi="Times New Roman" w:cs="Times New Roman"/>
          <w:b/>
          <w:bCs/>
          <w:sz w:val="28"/>
          <w:szCs w:val="28"/>
          <w:lang w:val="uk-UA"/>
        </w:rPr>
        <w:softHyphen/>
        <w:t>дальність за адміністративне правопор</w:t>
      </w:r>
      <w:r>
        <w:rPr>
          <w:rFonts w:ascii="Times New Roman" w:hAnsi="Times New Roman" w:cs="Times New Roman"/>
          <w:b/>
          <w:bCs/>
          <w:sz w:val="28"/>
          <w:szCs w:val="28"/>
          <w:lang w:val="uk-UA"/>
        </w:rPr>
        <w:t>ушення, належать:</w:t>
      </w:r>
    </w:p>
    <w:p w:rsidR="00000000" w:rsidRDefault="0027481E">
      <w:pPr>
        <w:shd w:val="clear" w:color="auto" w:fill="FFFFFF"/>
        <w:tabs>
          <w:tab w:val="left" w:pos="488"/>
        </w:tabs>
        <w:spacing w:after="0"/>
        <w:ind w:firstLine="567"/>
        <w:jc w:val="both"/>
      </w:pPr>
      <w:r>
        <w:rPr>
          <w:rFonts w:ascii="Times New Roman" w:hAnsi="Times New Roman" w:cs="Times New Roman"/>
          <w:spacing w:val="-7"/>
          <w:sz w:val="28"/>
          <w:szCs w:val="28"/>
          <w:lang w:val="uk-UA"/>
        </w:rPr>
        <w:t xml:space="preserve">а) </w:t>
      </w:r>
      <w:r>
        <w:rPr>
          <w:rFonts w:ascii="Times New Roman" w:hAnsi="Times New Roman" w:cs="Times New Roman"/>
          <w:spacing w:val="-1"/>
          <w:sz w:val="28"/>
          <w:szCs w:val="28"/>
          <w:lang w:val="uk-UA"/>
        </w:rPr>
        <w:t xml:space="preserve">добровільне відшкодування збитків, щире </w:t>
      </w:r>
      <w:r>
        <w:rPr>
          <w:rFonts w:ascii="Times New Roman" w:hAnsi="Times New Roman" w:cs="Times New Roman"/>
          <w:sz w:val="28"/>
          <w:szCs w:val="28"/>
          <w:lang w:val="uk-UA"/>
        </w:rPr>
        <w:t>каяття винного, публічне вибачення;</w:t>
      </w:r>
    </w:p>
    <w:p w:rsidR="00000000" w:rsidRDefault="0027481E">
      <w:pPr>
        <w:shd w:val="clear" w:color="auto" w:fill="FFFFFF"/>
        <w:tabs>
          <w:tab w:val="left" w:pos="488"/>
          <w:tab w:val="left" w:pos="900"/>
        </w:tabs>
        <w:spacing w:after="0"/>
        <w:ind w:firstLine="567"/>
        <w:jc w:val="both"/>
      </w:pPr>
      <w:r>
        <w:rPr>
          <w:rFonts w:ascii="Times New Roman" w:hAnsi="Times New Roman" w:cs="Times New Roman"/>
          <w:spacing w:val="-10"/>
          <w:sz w:val="28"/>
          <w:szCs w:val="28"/>
          <w:lang w:val="uk-UA"/>
        </w:rPr>
        <w:t xml:space="preserve">б) </w:t>
      </w:r>
      <w:r>
        <w:rPr>
          <w:rFonts w:ascii="Times New Roman" w:hAnsi="Times New Roman" w:cs="Times New Roman"/>
          <w:spacing w:val="-6"/>
          <w:sz w:val="28"/>
          <w:szCs w:val="28"/>
          <w:lang w:val="uk-UA"/>
        </w:rPr>
        <w:t>укладення мирової угоди, публічне вибачен</w:t>
      </w:r>
      <w:r>
        <w:rPr>
          <w:rFonts w:ascii="Times New Roman" w:hAnsi="Times New Roman" w:cs="Times New Roman"/>
          <w:spacing w:val="-6"/>
          <w:sz w:val="28"/>
          <w:szCs w:val="28"/>
          <w:lang w:val="uk-UA"/>
        </w:rPr>
        <w:softHyphen/>
      </w:r>
      <w:r>
        <w:rPr>
          <w:rFonts w:ascii="Times New Roman" w:hAnsi="Times New Roman" w:cs="Times New Roman"/>
          <w:spacing w:val="-1"/>
          <w:sz w:val="28"/>
          <w:szCs w:val="28"/>
          <w:lang w:val="uk-UA"/>
        </w:rPr>
        <w:t>ня, вчинення правопорушення неповнолітнім;</w:t>
      </w:r>
    </w:p>
    <w:p w:rsidR="00000000" w:rsidRDefault="0027481E">
      <w:pPr>
        <w:shd w:val="clear" w:color="auto" w:fill="FFFFFF"/>
        <w:tabs>
          <w:tab w:val="left" w:pos="488"/>
        </w:tabs>
        <w:spacing w:after="0"/>
        <w:ind w:firstLine="567"/>
        <w:jc w:val="both"/>
      </w:pPr>
      <w:r>
        <w:rPr>
          <w:rFonts w:ascii="Times New Roman" w:hAnsi="Times New Roman" w:cs="Times New Roman"/>
          <w:spacing w:val="-1"/>
          <w:sz w:val="28"/>
          <w:szCs w:val="28"/>
          <w:lang w:val="uk-UA"/>
        </w:rPr>
        <w:t xml:space="preserve">в) </w:t>
      </w:r>
      <w:r>
        <w:rPr>
          <w:rFonts w:ascii="Times New Roman" w:hAnsi="Times New Roman" w:cs="Times New Roman"/>
          <w:spacing w:val="-5"/>
          <w:sz w:val="28"/>
          <w:szCs w:val="28"/>
          <w:lang w:val="uk-UA"/>
        </w:rPr>
        <w:t>щире каяття винного, добровільне відшко</w:t>
      </w:r>
      <w:r>
        <w:rPr>
          <w:rFonts w:ascii="Times New Roman" w:hAnsi="Times New Roman" w:cs="Times New Roman"/>
          <w:spacing w:val="-5"/>
          <w:sz w:val="28"/>
          <w:szCs w:val="28"/>
          <w:lang w:val="uk-UA"/>
        </w:rPr>
        <w:softHyphen/>
        <w:t>дування збитків, усунення за</w:t>
      </w:r>
      <w:r>
        <w:rPr>
          <w:rFonts w:ascii="Times New Roman" w:hAnsi="Times New Roman" w:cs="Times New Roman"/>
          <w:spacing w:val="-5"/>
          <w:sz w:val="28"/>
          <w:szCs w:val="28"/>
          <w:lang w:val="uk-UA"/>
        </w:rPr>
        <w:t>подіяної шкоди, вчи</w:t>
      </w:r>
      <w:r>
        <w:rPr>
          <w:rFonts w:ascii="Times New Roman" w:hAnsi="Times New Roman" w:cs="Times New Roman"/>
          <w:spacing w:val="-5"/>
          <w:sz w:val="28"/>
          <w:szCs w:val="28"/>
          <w:lang w:val="uk-UA"/>
        </w:rPr>
        <w:softHyphen/>
        <w:t>нення правопорушення неповнолітнім.</w:t>
      </w:r>
    </w:p>
    <w:p w:rsidR="00000000" w:rsidRDefault="0027481E">
      <w:pPr>
        <w:shd w:val="clear" w:color="auto" w:fill="FFFFFF"/>
        <w:tabs>
          <w:tab w:val="left" w:pos="500"/>
        </w:tabs>
        <w:spacing w:after="0"/>
        <w:ind w:firstLine="720"/>
        <w:jc w:val="both"/>
      </w:pPr>
      <w:r>
        <w:rPr>
          <w:rFonts w:ascii="Times New Roman" w:hAnsi="Times New Roman" w:cs="Times New Roman"/>
          <w:b/>
          <w:bCs/>
          <w:spacing w:val="-10"/>
          <w:sz w:val="28"/>
          <w:szCs w:val="28"/>
          <w:lang w:val="uk-UA"/>
        </w:rPr>
        <w:t xml:space="preserve">29. </w:t>
      </w:r>
      <w:r>
        <w:rPr>
          <w:rFonts w:ascii="Times New Roman" w:hAnsi="Times New Roman" w:cs="Times New Roman"/>
          <w:b/>
          <w:bCs/>
          <w:sz w:val="28"/>
          <w:szCs w:val="28"/>
          <w:lang w:val="uk-UA"/>
        </w:rPr>
        <w:t>До функцій юридичної відповідальності відносяться:</w:t>
      </w:r>
    </w:p>
    <w:p w:rsidR="00000000" w:rsidRDefault="0027481E">
      <w:pPr>
        <w:shd w:val="clear" w:color="auto" w:fill="FFFFFF"/>
        <w:tabs>
          <w:tab w:val="left" w:pos="496"/>
        </w:tabs>
        <w:spacing w:after="0"/>
        <w:ind w:firstLine="720"/>
        <w:jc w:val="both"/>
      </w:pPr>
      <w:r>
        <w:rPr>
          <w:rFonts w:ascii="Times New Roman" w:hAnsi="Times New Roman" w:cs="Times New Roman"/>
          <w:spacing w:val="-7"/>
          <w:sz w:val="28"/>
          <w:szCs w:val="28"/>
          <w:lang w:val="uk-UA"/>
        </w:rPr>
        <w:t xml:space="preserve">а) </w:t>
      </w:r>
      <w:r>
        <w:rPr>
          <w:rFonts w:ascii="Times New Roman" w:hAnsi="Times New Roman" w:cs="Times New Roman"/>
          <w:sz w:val="28"/>
          <w:szCs w:val="28"/>
          <w:lang w:val="uk-UA"/>
        </w:rPr>
        <w:t>постійні й тимчасові, карна, виховна, по</w:t>
      </w:r>
      <w:r>
        <w:rPr>
          <w:rFonts w:ascii="Times New Roman" w:hAnsi="Times New Roman" w:cs="Times New Roman"/>
          <w:sz w:val="28"/>
          <w:szCs w:val="28"/>
          <w:lang w:val="uk-UA"/>
        </w:rPr>
        <w:softHyphen/>
        <w:t>переджувальна;</w:t>
      </w:r>
    </w:p>
    <w:p w:rsidR="00000000" w:rsidRDefault="0027481E">
      <w:pPr>
        <w:shd w:val="clear" w:color="auto" w:fill="FFFFFF"/>
        <w:tabs>
          <w:tab w:val="left" w:pos="496"/>
        </w:tabs>
        <w:spacing w:after="0"/>
        <w:ind w:firstLine="720"/>
        <w:jc w:val="both"/>
      </w:pPr>
      <w:r>
        <w:rPr>
          <w:rFonts w:ascii="Times New Roman" w:hAnsi="Times New Roman" w:cs="Times New Roman"/>
          <w:spacing w:val="-7"/>
          <w:sz w:val="28"/>
          <w:szCs w:val="28"/>
          <w:lang w:val="uk-UA"/>
        </w:rPr>
        <w:t xml:space="preserve">б) </w:t>
      </w:r>
      <w:r>
        <w:rPr>
          <w:rFonts w:ascii="Times New Roman" w:hAnsi="Times New Roman" w:cs="Times New Roman"/>
          <w:sz w:val="28"/>
          <w:szCs w:val="28"/>
          <w:lang w:val="uk-UA"/>
        </w:rPr>
        <w:t>зовнішня, внутрішня, регулятивна, охоронна, карна, мотивувальна;</w:t>
      </w:r>
    </w:p>
    <w:p w:rsidR="00000000" w:rsidRDefault="0027481E">
      <w:pPr>
        <w:shd w:val="clear" w:color="auto" w:fill="FFFFFF"/>
        <w:tabs>
          <w:tab w:val="left" w:pos="496"/>
        </w:tabs>
        <w:spacing w:after="0"/>
        <w:ind w:firstLine="720"/>
        <w:jc w:val="both"/>
      </w:pPr>
      <w:r>
        <w:rPr>
          <w:rFonts w:ascii="Times New Roman" w:hAnsi="Times New Roman" w:cs="Times New Roman"/>
          <w:spacing w:val="-3"/>
          <w:sz w:val="28"/>
          <w:szCs w:val="28"/>
          <w:lang w:val="uk-UA"/>
        </w:rPr>
        <w:t>в) карна, компенса</w:t>
      </w:r>
      <w:r>
        <w:rPr>
          <w:rFonts w:ascii="Times New Roman" w:hAnsi="Times New Roman" w:cs="Times New Roman"/>
          <w:spacing w:val="-3"/>
          <w:sz w:val="28"/>
          <w:szCs w:val="28"/>
          <w:lang w:val="uk-UA"/>
        </w:rPr>
        <w:t>ційна;</w:t>
      </w:r>
    </w:p>
    <w:p w:rsidR="00000000" w:rsidRDefault="0027481E">
      <w:pPr>
        <w:shd w:val="clear" w:color="auto" w:fill="FFFFFF"/>
        <w:tabs>
          <w:tab w:val="left" w:pos="496"/>
        </w:tabs>
        <w:spacing w:after="0"/>
        <w:ind w:firstLine="720"/>
        <w:jc w:val="both"/>
      </w:pPr>
      <w:r>
        <w:rPr>
          <w:rFonts w:ascii="Times New Roman" w:hAnsi="Times New Roman" w:cs="Times New Roman"/>
          <w:spacing w:val="-9"/>
          <w:sz w:val="28"/>
          <w:szCs w:val="28"/>
          <w:lang w:val="uk-UA"/>
        </w:rPr>
        <w:t xml:space="preserve">г) </w:t>
      </w:r>
      <w:r>
        <w:rPr>
          <w:rFonts w:ascii="Times New Roman" w:hAnsi="Times New Roman" w:cs="Times New Roman"/>
          <w:sz w:val="28"/>
          <w:szCs w:val="28"/>
          <w:lang w:val="uk-UA"/>
        </w:rPr>
        <w:t>виховна, запобіжна, ціннісно-орієнтаційна, охоронна.</w:t>
      </w:r>
    </w:p>
    <w:p w:rsidR="00000000" w:rsidRDefault="0027481E">
      <w:pPr>
        <w:shd w:val="clear" w:color="auto" w:fill="FFFFFF"/>
        <w:tabs>
          <w:tab w:val="left" w:pos="496"/>
        </w:tabs>
        <w:spacing w:after="0"/>
        <w:ind w:firstLine="720"/>
        <w:jc w:val="both"/>
      </w:pPr>
      <w:r>
        <w:rPr>
          <w:rFonts w:ascii="Times New Roman" w:hAnsi="Times New Roman" w:cs="Times New Roman"/>
          <w:spacing w:val="-3"/>
          <w:sz w:val="28"/>
          <w:szCs w:val="28"/>
          <w:lang w:val="uk-UA"/>
        </w:rPr>
        <w:t>д) правовідновлююча,виховна, охоронна.</w:t>
      </w:r>
    </w:p>
    <w:p w:rsidR="00000000" w:rsidRDefault="0027481E">
      <w:pPr>
        <w:shd w:val="clear" w:color="auto" w:fill="FFFFFF"/>
        <w:tabs>
          <w:tab w:val="left" w:pos="508"/>
        </w:tabs>
        <w:spacing w:after="0"/>
        <w:ind w:firstLine="720"/>
        <w:jc w:val="both"/>
        <w:rPr>
          <w:rFonts w:ascii="Times New Roman" w:hAnsi="Times New Roman" w:cs="Times New Roman"/>
          <w:i/>
          <w:iCs/>
          <w:sz w:val="28"/>
          <w:szCs w:val="28"/>
          <w:lang w:val="uk-UA"/>
        </w:rPr>
      </w:pPr>
    </w:p>
    <w:p w:rsidR="00000000" w:rsidRDefault="0027481E">
      <w:pPr>
        <w:tabs>
          <w:tab w:val="left" w:pos="993"/>
        </w:tabs>
        <w:spacing w:after="0"/>
        <w:ind w:firstLine="567"/>
        <w:jc w:val="both"/>
        <w:rPr>
          <w:rFonts w:ascii="Times New Roman" w:hAnsi="Times New Roman" w:cs="Times New Roman"/>
          <w:sz w:val="28"/>
          <w:szCs w:val="28"/>
        </w:rPr>
      </w:pPr>
    </w:p>
    <w:p w:rsidR="00000000" w:rsidRDefault="0027481E">
      <w:pPr>
        <w:spacing w:after="0"/>
        <w:ind w:firstLine="709"/>
        <w:jc w:val="both"/>
      </w:pPr>
      <w:r>
        <w:rPr>
          <w:rFonts w:ascii="Times New Roman" w:hAnsi="Times New Roman" w:cs="Times New Roman"/>
          <w:i/>
          <w:iCs/>
          <w:sz w:val="28"/>
          <w:szCs w:val="28"/>
          <w:lang w:val="uk-UA"/>
        </w:rPr>
        <w:t>Кількість балів</w:t>
      </w:r>
      <w:r>
        <w:rPr>
          <w:rFonts w:ascii="Times New Roman" w:hAnsi="Times New Roman" w:cs="Times New Roman"/>
          <w:sz w:val="28"/>
          <w:szCs w:val="28"/>
          <w:lang w:val="uk-UA"/>
        </w:rPr>
        <w:t xml:space="preserve"> ___________________</w:t>
      </w: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rPr>
          <w:rFonts w:ascii="Times New Roman" w:hAnsi="Times New Roman" w:cs="Times New Roman"/>
          <w:b/>
          <w:bCs/>
          <w:sz w:val="28"/>
          <w:szCs w:val="28"/>
          <w:lang w:val="uk-UA"/>
        </w:rPr>
      </w:pPr>
    </w:p>
    <w:p w:rsidR="00000000" w:rsidRDefault="0027481E">
      <w:pPr>
        <w:spacing w:after="0"/>
        <w:ind w:firstLine="709"/>
        <w:jc w:val="center"/>
      </w:pPr>
      <w:r>
        <w:rPr>
          <w:rFonts w:ascii="Times New Roman" w:hAnsi="Times New Roman" w:cs="Times New Roman"/>
          <w:b/>
          <w:bCs/>
          <w:sz w:val="28"/>
          <w:szCs w:val="28"/>
          <w:lang w:val="uk-UA"/>
        </w:rPr>
        <w:t xml:space="preserve">АНАЛІТИЧНИЙ ЗВІТ </w:t>
      </w:r>
    </w:p>
    <w:p w:rsidR="00000000" w:rsidRDefault="0027481E">
      <w:pPr>
        <w:spacing w:after="0"/>
        <w:ind w:firstLine="709"/>
        <w:jc w:val="center"/>
      </w:pPr>
      <w:r>
        <w:rPr>
          <w:rFonts w:ascii="Times New Roman" w:hAnsi="Times New Roman" w:cs="Times New Roman"/>
          <w:b/>
          <w:bCs/>
          <w:sz w:val="28"/>
          <w:szCs w:val="28"/>
          <w:lang w:val="uk-UA"/>
        </w:rPr>
        <w:t>щодо проведення ІІІ етапу Всеукраїнської учнівської олімпіади</w:t>
      </w:r>
    </w:p>
    <w:p w:rsidR="00000000" w:rsidRDefault="0027481E">
      <w:pPr>
        <w:spacing w:after="0"/>
        <w:ind w:firstLine="709"/>
        <w:jc w:val="center"/>
      </w:pPr>
      <w:r>
        <w:rPr>
          <w:rFonts w:ascii="Times New Roman" w:hAnsi="Times New Roman" w:cs="Times New Roman"/>
          <w:b/>
          <w:bCs/>
          <w:sz w:val="28"/>
          <w:szCs w:val="28"/>
          <w:lang w:val="uk-UA"/>
        </w:rPr>
        <w:t>з правознавс</w:t>
      </w:r>
      <w:r>
        <w:rPr>
          <w:rFonts w:ascii="Times New Roman" w:hAnsi="Times New Roman" w:cs="Times New Roman"/>
          <w:b/>
          <w:bCs/>
          <w:sz w:val="28"/>
          <w:szCs w:val="28"/>
          <w:lang w:val="uk-UA"/>
        </w:rPr>
        <w:t>тва 2015-2016 н. р.</w:t>
      </w:r>
    </w:p>
    <w:p w:rsidR="00000000" w:rsidRDefault="0027481E">
      <w:pPr>
        <w:spacing w:after="0"/>
        <w:ind w:firstLine="709"/>
        <w:jc w:val="both"/>
        <w:rPr>
          <w:rFonts w:ascii="Times New Roman" w:hAnsi="Times New Roman" w:cs="Times New Roman"/>
          <w:sz w:val="28"/>
          <w:szCs w:val="28"/>
          <w:lang w:val="uk-UA"/>
        </w:rPr>
      </w:pPr>
    </w:p>
    <w:p w:rsidR="00000000" w:rsidRDefault="0027481E">
      <w:pPr>
        <w:spacing w:after="0"/>
        <w:ind w:firstLine="709"/>
        <w:jc w:val="both"/>
      </w:pPr>
      <w:r>
        <w:rPr>
          <w:rFonts w:ascii="Times New Roman" w:hAnsi="Times New Roman" w:cs="Times New Roman"/>
          <w:sz w:val="28"/>
          <w:szCs w:val="28"/>
        </w:rPr>
        <w:t>Основними завданнями Всеукраїнських учнівських олімпіад з базових дисциплін є:</w:t>
      </w:r>
    </w:p>
    <w:p w:rsidR="00000000" w:rsidRDefault="0027481E">
      <w:pPr>
        <w:spacing w:after="0"/>
        <w:jc w:val="both"/>
      </w:pPr>
      <w:r>
        <w:rPr>
          <w:rFonts w:ascii="Times New Roman" w:hAnsi="Times New Roman" w:cs="Times New Roman"/>
          <w:sz w:val="28"/>
          <w:szCs w:val="28"/>
        </w:rPr>
        <w:tab/>
        <w:t>– стимулювання творчого самовдосконалення дітей, учнівської молоді;</w:t>
      </w:r>
    </w:p>
    <w:p w:rsidR="00000000" w:rsidRDefault="0027481E">
      <w:pPr>
        <w:spacing w:after="0"/>
        <w:jc w:val="both"/>
      </w:pPr>
      <w:r>
        <w:rPr>
          <w:rFonts w:ascii="Times New Roman" w:hAnsi="Times New Roman" w:cs="Times New Roman"/>
          <w:sz w:val="28"/>
          <w:szCs w:val="28"/>
        </w:rPr>
        <w:tab/>
        <w:t>– виявлення, розвиток обдарованих учнів, надання їм допомоги у виборі професії, залуче</w:t>
      </w:r>
      <w:r>
        <w:rPr>
          <w:rFonts w:ascii="Times New Roman" w:hAnsi="Times New Roman" w:cs="Times New Roman"/>
          <w:sz w:val="28"/>
          <w:szCs w:val="28"/>
        </w:rPr>
        <w:t xml:space="preserve">ння їх до навчання у вищих навчальних закладах; </w:t>
      </w:r>
    </w:p>
    <w:p w:rsidR="00000000" w:rsidRDefault="0027481E">
      <w:pPr>
        <w:spacing w:after="0"/>
        <w:jc w:val="both"/>
      </w:pPr>
      <w:r>
        <w:rPr>
          <w:rFonts w:ascii="Times New Roman" w:hAnsi="Times New Roman" w:cs="Times New Roman"/>
          <w:sz w:val="28"/>
          <w:szCs w:val="28"/>
        </w:rPr>
        <w:tab/>
        <w:t>– реалізація здібностей талановитих учнів;</w:t>
      </w:r>
    </w:p>
    <w:p w:rsidR="00000000" w:rsidRDefault="0027481E">
      <w:pPr>
        <w:numPr>
          <w:ilvl w:val="0"/>
          <w:numId w:val="1"/>
        </w:numPr>
        <w:tabs>
          <w:tab w:val="left" w:pos="993"/>
        </w:tabs>
        <w:spacing w:after="0"/>
        <w:ind w:left="0" w:firstLine="0"/>
        <w:jc w:val="both"/>
      </w:pPr>
      <w:r>
        <w:rPr>
          <w:rFonts w:ascii="Times New Roman" w:hAnsi="Times New Roman" w:cs="Times New Roman"/>
          <w:sz w:val="28"/>
          <w:szCs w:val="28"/>
        </w:rPr>
        <w:t>формування творчого покоління молодих науковців та практиків для різних галузей суспільного життя;</w:t>
      </w:r>
    </w:p>
    <w:p w:rsidR="00000000" w:rsidRDefault="0027481E">
      <w:pPr>
        <w:spacing w:after="0"/>
        <w:jc w:val="both"/>
      </w:pPr>
      <w:r>
        <w:rPr>
          <w:rFonts w:ascii="Times New Roman" w:hAnsi="Times New Roman" w:cs="Times New Roman"/>
          <w:sz w:val="28"/>
          <w:szCs w:val="28"/>
        </w:rPr>
        <w:tab/>
        <w:t>– підвищення інтересу до поглибленого вивчення навчальних дисци</w:t>
      </w:r>
      <w:r>
        <w:rPr>
          <w:rFonts w:ascii="Times New Roman" w:hAnsi="Times New Roman" w:cs="Times New Roman"/>
          <w:sz w:val="28"/>
          <w:szCs w:val="28"/>
        </w:rPr>
        <w:t>плін.</w:t>
      </w:r>
    </w:p>
    <w:p w:rsidR="00000000" w:rsidRDefault="0027481E">
      <w:pPr>
        <w:spacing w:after="0"/>
        <w:ind w:firstLine="708"/>
        <w:jc w:val="both"/>
      </w:pPr>
      <w:r>
        <w:rPr>
          <w:rFonts w:ascii="Times New Roman" w:hAnsi="Times New Roman" w:cs="Times New Roman"/>
          <w:sz w:val="28"/>
          <w:szCs w:val="28"/>
        </w:rPr>
        <w:t>Учнівські олімпіади як один з мотиваційних компонентів навчально-пізнавальної діяльності надають учням можливість перевірити свої знання та вміння, виявити оригінальність мислення, продемонструвати здібності до наукового пізнання.</w:t>
      </w:r>
    </w:p>
    <w:p w:rsidR="00000000" w:rsidRDefault="0027481E">
      <w:pPr>
        <w:pStyle w:val="NormalWeb"/>
        <w:spacing w:before="0" w:after="0"/>
        <w:ind w:firstLine="709"/>
        <w:jc w:val="both"/>
      </w:pPr>
      <w:r>
        <w:rPr>
          <w:color w:val="000000"/>
          <w:sz w:val="28"/>
          <w:szCs w:val="28"/>
          <w:lang w:val="uk-UA"/>
        </w:rPr>
        <w:t xml:space="preserve">У </w:t>
      </w:r>
      <w:r>
        <w:rPr>
          <w:b/>
          <w:bCs/>
          <w:color w:val="000000"/>
          <w:sz w:val="28"/>
          <w:szCs w:val="28"/>
        </w:rPr>
        <w:t>III</w:t>
      </w:r>
      <w:r>
        <w:rPr>
          <w:b/>
          <w:bCs/>
          <w:color w:val="000000"/>
          <w:sz w:val="28"/>
          <w:szCs w:val="28"/>
          <w:lang w:val="uk-UA"/>
        </w:rPr>
        <w:t xml:space="preserve"> етапі</w:t>
      </w:r>
      <w:r>
        <w:rPr>
          <w:color w:val="000000"/>
          <w:sz w:val="28"/>
          <w:szCs w:val="28"/>
          <w:lang w:val="uk-UA"/>
        </w:rPr>
        <w:t xml:space="preserve"> Всеукра</w:t>
      </w:r>
      <w:r>
        <w:rPr>
          <w:color w:val="000000"/>
          <w:sz w:val="28"/>
          <w:szCs w:val="28"/>
          <w:lang w:val="uk-UA"/>
        </w:rPr>
        <w:t>їнської учнівської олімпіади з правознавства                       07-08 лютого 2016 року взяли участь учні 9,10,11 класів загальноосвітніх навчальних закладів, що стали переможцями</w:t>
      </w:r>
      <w:r>
        <w:rPr>
          <w:rFonts w:cs="Times New Roman"/>
          <w:color w:val="000000"/>
          <w:sz w:val="28"/>
          <w:szCs w:val="28"/>
        </w:rPr>
        <w:t> </w:t>
      </w:r>
      <w:r>
        <w:rPr>
          <w:color w:val="000000"/>
          <w:sz w:val="28"/>
          <w:szCs w:val="28"/>
        </w:rPr>
        <w:t>II</w:t>
      </w:r>
      <w:r>
        <w:rPr>
          <w:color w:val="000000"/>
          <w:sz w:val="28"/>
          <w:szCs w:val="28"/>
          <w:lang w:val="uk-UA"/>
        </w:rPr>
        <w:t xml:space="preserve"> етапу олімпіади та включені до складу команди району (міста). </w:t>
      </w:r>
    </w:p>
    <w:p w:rsidR="00000000" w:rsidRDefault="0027481E">
      <w:pPr>
        <w:pStyle w:val="NormalWeb"/>
        <w:spacing w:before="0" w:after="0"/>
        <w:ind w:firstLine="709"/>
        <w:jc w:val="both"/>
        <w:rPr>
          <w:rFonts w:cs="Times New Roman"/>
          <w:color w:val="000000"/>
          <w:sz w:val="28"/>
          <w:szCs w:val="28"/>
          <w:lang w:val="uk-UA"/>
        </w:rPr>
      </w:pPr>
    </w:p>
    <w:p w:rsidR="00000000" w:rsidRDefault="0027481E">
      <w:pPr>
        <w:pStyle w:val="NormalWeb"/>
        <w:spacing w:before="0" w:after="0"/>
        <w:ind w:firstLine="709"/>
        <w:jc w:val="both"/>
        <w:rPr>
          <w:rFonts w:cs="Times New Roman"/>
          <w:color w:val="000000"/>
          <w:sz w:val="28"/>
          <w:szCs w:val="28"/>
          <w:lang w:val="uk-UA"/>
        </w:rPr>
      </w:pPr>
    </w:p>
    <w:tbl>
      <w:tblPr>
        <w:tblW w:w="0" w:type="auto"/>
        <w:tblInd w:w="-317" w:type="dxa"/>
        <w:tblLayout w:type="fixed"/>
        <w:tblCellMar>
          <w:left w:w="0" w:type="dxa"/>
          <w:right w:w="0" w:type="dxa"/>
        </w:tblCellMar>
        <w:tblLook w:val="0000" w:firstRow="0" w:lastRow="0" w:firstColumn="0" w:lastColumn="0" w:noHBand="0" w:noVBand="0"/>
      </w:tblPr>
      <w:tblGrid>
        <w:gridCol w:w="2100"/>
        <w:gridCol w:w="1410"/>
        <w:gridCol w:w="1654"/>
        <w:gridCol w:w="1983"/>
        <w:gridCol w:w="1098"/>
        <w:gridCol w:w="1428"/>
      </w:tblGrid>
      <w:tr w:rsidR="00000000">
        <w:tc>
          <w:tcPr>
            <w:tcW w:w="210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ab/>
            </w:r>
          </w:p>
        </w:tc>
        <w:tc>
          <w:tcPr>
            <w:tcW w:w="141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Місь</w:t>
            </w:r>
            <w:r>
              <w:rPr>
                <w:rFonts w:ascii="Times New Roman" w:hAnsi="Times New Roman" w:cs="Times New Roman"/>
                <w:sz w:val="28"/>
                <w:szCs w:val="28"/>
              </w:rPr>
              <w:t xml:space="preserve">кі </w:t>
            </w:r>
          </w:p>
          <w:p w:rsidR="00000000" w:rsidRDefault="0027481E">
            <w:pPr>
              <w:spacing w:after="0"/>
              <w:jc w:val="center"/>
            </w:pPr>
            <w:r>
              <w:rPr>
                <w:rFonts w:ascii="Times New Roman" w:hAnsi="Times New Roman" w:cs="Times New Roman"/>
                <w:sz w:val="28"/>
                <w:szCs w:val="28"/>
              </w:rPr>
              <w:t>ЗОШ</w:t>
            </w:r>
          </w:p>
        </w:tc>
        <w:tc>
          <w:tcPr>
            <w:tcW w:w="16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Сільські </w:t>
            </w:r>
          </w:p>
          <w:p w:rsidR="00000000" w:rsidRDefault="0027481E">
            <w:pPr>
              <w:spacing w:after="0"/>
              <w:jc w:val="center"/>
            </w:pPr>
            <w:r>
              <w:rPr>
                <w:rFonts w:ascii="Times New Roman" w:hAnsi="Times New Roman" w:cs="Times New Roman"/>
                <w:sz w:val="28"/>
                <w:szCs w:val="28"/>
              </w:rPr>
              <w:t>ЗОШ</w:t>
            </w:r>
          </w:p>
        </w:tc>
        <w:tc>
          <w:tcPr>
            <w:tcW w:w="19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Спеціалізовані</w:t>
            </w:r>
          </w:p>
        </w:tc>
        <w:tc>
          <w:tcPr>
            <w:tcW w:w="109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ПТНЗ</w:t>
            </w:r>
          </w:p>
          <w:p w:rsidR="00000000" w:rsidRDefault="0027481E">
            <w:pPr>
              <w:spacing w:after="0"/>
              <w:jc w:val="center"/>
              <w:rPr>
                <w:rFonts w:ascii="Times New Roman" w:hAnsi="Times New Roman" w:cs="Times New Roman"/>
                <w:sz w:val="28"/>
                <w:szCs w:val="28"/>
              </w:rPr>
            </w:pPr>
          </w:p>
        </w:tc>
        <w:tc>
          <w:tcPr>
            <w:tcW w:w="142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У</w:t>
            </w:r>
            <w:r>
              <w:rPr>
                <w:rFonts w:ascii="Times New Roman" w:hAnsi="Times New Roman" w:cs="Times New Roman"/>
                <w:sz w:val="28"/>
                <w:szCs w:val="28"/>
              </w:rPr>
              <w:t>сього</w:t>
            </w:r>
          </w:p>
        </w:tc>
      </w:tr>
      <w:tr w:rsidR="00000000">
        <w:tc>
          <w:tcPr>
            <w:tcW w:w="210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Брали участь у І етапі олімпіади (учнів)</w:t>
            </w:r>
          </w:p>
        </w:tc>
        <w:tc>
          <w:tcPr>
            <w:tcW w:w="141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1758</w:t>
            </w:r>
          </w:p>
        </w:tc>
        <w:tc>
          <w:tcPr>
            <w:tcW w:w="16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1842</w:t>
            </w:r>
          </w:p>
        </w:tc>
        <w:tc>
          <w:tcPr>
            <w:tcW w:w="19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803</w:t>
            </w:r>
          </w:p>
        </w:tc>
        <w:tc>
          <w:tcPr>
            <w:tcW w:w="109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color w:val="FF0000"/>
                <w:sz w:val="28"/>
                <w:szCs w:val="28"/>
              </w:rPr>
            </w:pPr>
          </w:p>
          <w:p w:rsidR="00000000" w:rsidRDefault="0027481E">
            <w:pPr>
              <w:spacing w:after="0"/>
              <w:jc w:val="center"/>
            </w:pPr>
            <w:r>
              <w:rPr>
                <w:rFonts w:ascii="Times New Roman" w:hAnsi="Times New Roman" w:cs="Times New Roman"/>
                <w:sz w:val="28"/>
                <w:szCs w:val="28"/>
              </w:rPr>
              <w:t>34</w:t>
            </w:r>
          </w:p>
        </w:tc>
        <w:tc>
          <w:tcPr>
            <w:tcW w:w="142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4437</w:t>
            </w:r>
          </w:p>
        </w:tc>
      </w:tr>
      <w:tr w:rsidR="00000000">
        <w:tc>
          <w:tcPr>
            <w:tcW w:w="210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Брали участь у ІІ етапі олімпіади (учнів)</w:t>
            </w:r>
          </w:p>
        </w:tc>
        <w:tc>
          <w:tcPr>
            <w:tcW w:w="141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288</w:t>
            </w:r>
          </w:p>
        </w:tc>
        <w:tc>
          <w:tcPr>
            <w:tcW w:w="16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204</w:t>
            </w:r>
          </w:p>
        </w:tc>
        <w:tc>
          <w:tcPr>
            <w:tcW w:w="19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150</w:t>
            </w:r>
          </w:p>
          <w:p w:rsidR="00000000" w:rsidRDefault="0027481E">
            <w:pPr>
              <w:spacing w:after="0"/>
              <w:jc w:val="center"/>
              <w:rPr>
                <w:rFonts w:ascii="Times New Roman" w:hAnsi="Times New Roman" w:cs="Times New Roman"/>
                <w:sz w:val="28"/>
                <w:szCs w:val="28"/>
              </w:rPr>
            </w:pPr>
          </w:p>
        </w:tc>
        <w:tc>
          <w:tcPr>
            <w:tcW w:w="109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color w:val="FF0000"/>
                <w:sz w:val="28"/>
                <w:szCs w:val="28"/>
              </w:rPr>
            </w:pPr>
          </w:p>
          <w:p w:rsidR="00000000" w:rsidRDefault="0027481E">
            <w:pPr>
              <w:spacing w:after="0"/>
              <w:jc w:val="center"/>
            </w:pPr>
            <w:r>
              <w:rPr>
                <w:rFonts w:ascii="Times New Roman" w:hAnsi="Times New Roman" w:cs="Times New Roman"/>
                <w:sz w:val="28"/>
                <w:szCs w:val="28"/>
              </w:rPr>
              <w:t>-</w:t>
            </w:r>
          </w:p>
        </w:tc>
        <w:tc>
          <w:tcPr>
            <w:tcW w:w="142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642</w:t>
            </w:r>
          </w:p>
          <w:p w:rsidR="00000000" w:rsidRDefault="0027481E">
            <w:pPr>
              <w:spacing w:after="0"/>
              <w:jc w:val="center"/>
              <w:rPr>
                <w:rFonts w:ascii="Times New Roman" w:hAnsi="Times New Roman" w:cs="Times New Roman"/>
                <w:sz w:val="28"/>
                <w:szCs w:val="28"/>
              </w:rPr>
            </w:pPr>
          </w:p>
        </w:tc>
      </w:tr>
      <w:tr w:rsidR="00000000">
        <w:tc>
          <w:tcPr>
            <w:tcW w:w="210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Брали участь у ІІІ етапі олімпіади</w:t>
            </w:r>
          </w:p>
        </w:tc>
        <w:tc>
          <w:tcPr>
            <w:tcW w:w="141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18</w:t>
            </w:r>
          </w:p>
        </w:tc>
        <w:tc>
          <w:tcPr>
            <w:tcW w:w="16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18</w:t>
            </w:r>
          </w:p>
        </w:tc>
        <w:tc>
          <w:tcPr>
            <w:tcW w:w="19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19</w:t>
            </w:r>
          </w:p>
        </w:tc>
        <w:tc>
          <w:tcPr>
            <w:tcW w:w="109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w:t>
            </w:r>
          </w:p>
        </w:tc>
        <w:tc>
          <w:tcPr>
            <w:tcW w:w="142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55</w:t>
            </w:r>
          </w:p>
          <w:p w:rsidR="00000000" w:rsidRDefault="0027481E">
            <w:pPr>
              <w:spacing w:after="0"/>
              <w:jc w:val="center"/>
              <w:rPr>
                <w:rFonts w:ascii="Times New Roman" w:hAnsi="Times New Roman" w:cs="Times New Roman"/>
                <w:sz w:val="28"/>
                <w:szCs w:val="28"/>
                <w:lang w:val="uk-UA"/>
              </w:rPr>
            </w:pPr>
          </w:p>
          <w:p w:rsidR="00000000" w:rsidRDefault="0027481E">
            <w:pPr>
              <w:spacing w:after="0"/>
              <w:jc w:val="center"/>
              <w:rPr>
                <w:rFonts w:ascii="Times New Roman" w:hAnsi="Times New Roman" w:cs="Times New Roman"/>
                <w:sz w:val="28"/>
                <w:szCs w:val="28"/>
                <w:lang w:val="uk-UA"/>
              </w:rPr>
            </w:pPr>
          </w:p>
        </w:tc>
      </w:tr>
      <w:tr w:rsidR="00000000">
        <w:tc>
          <w:tcPr>
            <w:tcW w:w="210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Отримали ди</w:t>
            </w:r>
            <w:r>
              <w:rPr>
                <w:rFonts w:ascii="Times New Roman" w:hAnsi="Times New Roman" w:cs="Times New Roman"/>
                <w:sz w:val="28"/>
                <w:szCs w:val="28"/>
              </w:rPr>
              <w:t>пломи на</w:t>
            </w:r>
          </w:p>
          <w:p w:rsidR="00000000" w:rsidRDefault="0027481E">
            <w:pPr>
              <w:spacing w:after="0"/>
              <w:jc w:val="center"/>
            </w:pPr>
            <w:r>
              <w:rPr>
                <w:rFonts w:ascii="Times New Roman" w:hAnsi="Times New Roman" w:cs="Times New Roman"/>
                <w:sz w:val="28"/>
                <w:szCs w:val="28"/>
              </w:rPr>
              <w:t>ІІІ етапі олімпіади</w:t>
            </w:r>
          </w:p>
        </w:tc>
        <w:tc>
          <w:tcPr>
            <w:tcW w:w="141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10</w:t>
            </w:r>
          </w:p>
        </w:tc>
        <w:tc>
          <w:tcPr>
            <w:tcW w:w="16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6</w:t>
            </w:r>
          </w:p>
        </w:tc>
        <w:tc>
          <w:tcPr>
            <w:tcW w:w="19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11</w:t>
            </w:r>
          </w:p>
        </w:tc>
        <w:tc>
          <w:tcPr>
            <w:tcW w:w="109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w:t>
            </w:r>
          </w:p>
        </w:tc>
        <w:tc>
          <w:tcPr>
            <w:tcW w:w="142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rPr>
                <w:rFonts w:ascii="Times New Roman" w:hAnsi="Times New Roman" w:cs="Times New Roman"/>
                <w:sz w:val="28"/>
                <w:szCs w:val="28"/>
              </w:rPr>
            </w:pPr>
          </w:p>
          <w:p w:rsidR="00000000" w:rsidRDefault="0027481E">
            <w:pPr>
              <w:spacing w:after="0"/>
              <w:jc w:val="center"/>
            </w:pPr>
            <w:r>
              <w:rPr>
                <w:rFonts w:ascii="Times New Roman" w:hAnsi="Times New Roman" w:cs="Times New Roman"/>
                <w:sz w:val="28"/>
                <w:szCs w:val="28"/>
              </w:rPr>
              <w:t>27</w:t>
            </w:r>
          </w:p>
        </w:tc>
      </w:tr>
      <w:tr w:rsidR="00000000">
        <w:tc>
          <w:tcPr>
            <w:tcW w:w="210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Учителі, що їх підготували</w:t>
            </w:r>
          </w:p>
        </w:tc>
        <w:tc>
          <w:tcPr>
            <w:tcW w:w="141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9</w:t>
            </w:r>
          </w:p>
        </w:tc>
        <w:tc>
          <w:tcPr>
            <w:tcW w:w="16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8</w:t>
            </w:r>
          </w:p>
        </w:tc>
        <w:tc>
          <w:tcPr>
            <w:tcW w:w="19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9</w:t>
            </w:r>
          </w:p>
        </w:tc>
        <w:tc>
          <w:tcPr>
            <w:tcW w:w="109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p w:rsidR="00000000" w:rsidRDefault="0027481E">
            <w:pPr>
              <w:spacing w:after="0"/>
              <w:jc w:val="center"/>
              <w:rPr>
                <w:rFonts w:ascii="Times New Roman" w:hAnsi="Times New Roman" w:cs="Times New Roman"/>
                <w:sz w:val="28"/>
                <w:szCs w:val="28"/>
              </w:rPr>
            </w:pPr>
          </w:p>
        </w:tc>
        <w:tc>
          <w:tcPr>
            <w:tcW w:w="1428"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26</w:t>
            </w:r>
          </w:p>
        </w:tc>
      </w:tr>
    </w:tbl>
    <w:p w:rsidR="00000000" w:rsidRDefault="0027481E">
      <w:pPr>
        <w:spacing w:after="0"/>
        <w:jc w:val="both"/>
        <w:rPr>
          <w:rFonts w:ascii="Times New Roman" w:hAnsi="Times New Roman" w:cs="Times New Roman"/>
          <w:sz w:val="28"/>
          <w:szCs w:val="28"/>
        </w:rPr>
      </w:pPr>
    </w:p>
    <w:p w:rsidR="00000000" w:rsidRDefault="0027481E">
      <w:pPr>
        <w:spacing w:after="0"/>
        <w:ind w:firstLine="720"/>
        <w:jc w:val="both"/>
      </w:pPr>
      <w:r>
        <w:rPr>
          <w:rFonts w:ascii="Times New Roman" w:hAnsi="Times New Roman" w:cs="Times New Roman"/>
          <w:sz w:val="28"/>
          <w:szCs w:val="28"/>
        </w:rPr>
        <w:t>Сучасна правова освіта, зважаючи на соціальне замовлення, стратегічним завданням визначає формування компетентної в правових відносинах особистості, озброєної знаннями</w:t>
      </w:r>
      <w:r>
        <w:rPr>
          <w:rFonts w:ascii="Times New Roman" w:hAnsi="Times New Roman" w:cs="Times New Roman"/>
          <w:sz w:val="28"/>
          <w:szCs w:val="28"/>
        </w:rPr>
        <w:t xml:space="preserve">, досвідом і системою ціннісних орієнтацій для ефективного функціонування в соціумі. </w:t>
      </w:r>
    </w:p>
    <w:p w:rsidR="00000000" w:rsidRDefault="0027481E">
      <w:pPr>
        <w:spacing w:after="0"/>
        <w:ind w:firstLine="708"/>
        <w:jc w:val="both"/>
      </w:pPr>
      <w:r>
        <w:rPr>
          <w:rFonts w:ascii="Times New Roman" w:hAnsi="Times New Roman" w:cs="Times New Roman"/>
          <w:sz w:val="28"/>
          <w:szCs w:val="28"/>
        </w:rPr>
        <w:t>Основне завдання Всеукраїнської учнівської олімпіади з основ правознавства – виявлення обдарованих учнів та надання їм допомоги у виборі професії, залучення до навчання у</w:t>
      </w:r>
      <w:r>
        <w:rPr>
          <w:rFonts w:ascii="Times New Roman" w:hAnsi="Times New Roman" w:cs="Times New Roman"/>
          <w:sz w:val="28"/>
          <w:szCs w:val="28"/>
        </w:rPr>
        <w:t xml:space="preserve"> вищих навчальних закладах, поглиблення інтересу до юриспруденції та правознавства.</w:t>
      </w:r>
    </w:p>
    <w:p w:rsidR="00000000" w:rsidRDefault="0027481E">
      <w:pPr>
        <w:spacing w:after="0"/>
        <w:ind w:firstLine="708"/>
        <w:jc w:val="both"/>
      </w:pPr>
      <w:r>
        <w:rPr>
          <w:rFonts w:ascii="Times New Roman" w:hAnsi="Times New Roman" w:cs="Times New Roman"/>
          <w:sz w:val="28"/>
          <w:szCs w:val="28"/>
        </w:rPr>
        <w:t>Олімпіада з правознавства проводилась за завданнями Сумського ОІППО (розробленими комісією, у роботі якої  брали участь  науковці)  відповідно до методичних  рекомендацій М</w:t>
      </w:r>
      <w:r>
        <w:rPr>
          <w:rFonts w:ascii="Times New Roman" w:hAnsi="Times New Roman" w:cs="Times New Roman"/>
          <w:sz w:val="28"/>
          <w:szCs w:val="28"/>
        </w:rPr>
        <w:t xml:space="preserve">іністерства освіти і науки України. </w:t>
      </w:r>
    </w:p>
    <w:p w:rsidR="00000000" w:rsidRDefault="0027481E">
      <w:pPr>
        <w:pStyle w:val="NormalWeb"/>
        <w:spacing w:before="0" w:after="0"/>
        <w:ind w:firstLine="709"/>
        <w:jc w:val="both"/>
      </w:pPr>
      <w:r>
        <w:rPr>
          <w:color w:val="000000"/>
          <w:sz w:val="28"/>
          <w:szCs w:val="28"/>
        </w:rPr>
        <w:t>Учням 9 класу бу</w:t>
      </w:r>
      <w:r>
        <w:rPr>
          <w:color w:val="000000"/>
          <w:sz w:val="28"/>
          <w:szCs w:val="28"/>
          <w:lang w:val="uk-UA"/>
        </w:rPr>
        <w:t xml:space="preserve">ли </w:t>
      </w:r>
      <w:r>
        <w:rPr>
          <w:color w:val="000000"/>
          <w:sz w:val="28"/>
          <w:szCs w:val="28"/>
        </w:rPr>
        <w:t xml:space="preserve"> запропоновані завдання в межах чинної програми з правознавства (практичний курс), а саме наступні теми: «Правила і закони у суспільстві та твоєму житті», «Ти – людина, значить, маєш права», </w:t>
      </w:r>
      <w:r>
        <w:rPr>
          <w:color w:val="000000"/>
          <w:sz w:val="28"/>
          <w:szCs w:val="28"/>
          <w:lang w:val="uk-UA"/>
        </w:rPr>
        <w:t xml:space="preserve">         </w:t>
      </w:r>
      <w:r>
        <w:rPr>
          <w:color w:val="000000"/>
          <w:sz w:val="28"/>
          <w:szCs w:val="28"/>
          <w:lang w:val="uk-UA"/>
        </w:rPr>
        <w:t xml:space="preserve">               </w:t>
      </w:r>
      <w:r>
        <w:rPr>
          <w:color w:val="000000"/>
          <w:sz w:val="28"/>
          <w:szCs w:val="28"/>
        </w:rPr>
        <w:t>«Ти і цивільно-правові відносини», «Закони в житті твоєї сім</w:t>
      </w:r>
      <w:r>
        <w:rPr>
          <w:color w:val="000000"/>
          <w:sz w:val="28"/>
          <w:szCs w:val="28"/>
          <w:lang w:val="uk-UA"/>
        </w:rPr>
        <w:t>’</w:t>
      </w:r>
      <w:r>
        <w:rPr>
          <w:color w:val="000000"/>
          <w:sz w:val="28"/>
          <w:szCs w:val="28"/>
        </w:rPr>
        <w:t xml:space="preserve">ї». </w:t>
      </w:r>
    </w:p>
    <w:p w:rsidR="00000000" w:rsidRDefault="0027481E">
      <w:pPr>
        <w:pStyle w:val="NormalWeb"/>
        <w:spacing w:before="0" w:after="0"/>
        <w:ind w:firstLine="709"/>
        <w:jc w:val="both"/>
      </w:pPr>
      <w:r>
        <w:rPr>
          <w:color w:val="000000"/>
          <w:sz w:val="28"/>
          <w:szCs w:val="28"/>
        </w:rPr>
        <w:t xml:space="preserve">Для учнів 10 класу – </w:t>
      </w:r>
      <w:r>
        <w:rPr>
          <w:color w:val="000000"/>
          <w:sz w:val="28"/>
          <w:szCs w:val="28"/>
          <w:lang w:val="uk-UA"/>
        </w:rPr>
        <w:t xml:space="preserve">питання з тем </w:t>
      </w:r>
      <w:r>
        <w:rPr>
          <w:color w:val="000000"/>
          <w:sz w:val="28"/>
          <w:szCs w:val="28"/>
        </w:rPr>
        <w:t>теорія держави і права</w:t>
      </w:r>
      <w:r>
        <w:rPr>
          <w:rFonts w:cs="Times New Roman"/>
          <w:color w:val="000000"/>
          <w:sz w:val="28"/>
          <w:szCs w:val="28"/>
          <w:lang w:val="uk-UA"/>
        </w:rPr>
        <w:t>,</w:t>
      </w:r>
      <w:r>
        <w:rPr>
          <w:color w:val="000000"/>
          <w:sz w:val="28"/>
          <w:szCs w:val="28"/>
        </w:rPr>
        <w:t xml:space="preserve"> конституційне право</w:t>
      </w:r>
      <w:r>
        <w:rPr>
          <w:color w:val="000000"/>
          <w:sz w:val="28"/>
          <w:szCs w:val="28"/>
          <w:lang w:val="uk-UA"/>
        </w:rPr>
        <w:t xml:space="preserve">, </w:t>
      </w:r>
      <w:r>
        <w:rPr>
          <w:color w:val="000000"/>
          <w:sz w:val="28"/>
          <w:szCs w:val="28"/>
        </w:rPr>
        <w:t>адміністративне право, екологічне право, кримінальне право, цивільне право, сімейне право</w:t>
      </w:r>
      <w:r>
        <w:rPr>
          <w:rFonts w:cs="Times New Roman"/>
          <w:color w:val="000000"/>
          <w:sz w:val="28"/>
          <w:szCs w:val="28"/>
          <w:lang w:val="uk-UA"/>
        </w:rPr>
        <w:t>.</w:t>
      </w:r>
      <w:r>
        <w:rPr>
          <w:color w:val="000000"/>
          <w:sz w:val="28"/>
          <w:szCs w:val="28"/>
        </w:rPr>
        <w:t xml:space="preserve"> </w:t>
      </w:r>
    </w:p>
    <w:p w:rsidR="00000000" w:rsidRDefault="0027481E">
      <w:pPr>
        <w:pStyle w:val="NormalWeb"/>
        <w:spacing w:before="0" w:after="0"/>
        <w:ind w:firstLine="709"/>
        <w:jc w:val="both"/>
      </w:pPr>
      <w:r>
        <w:rPr>
          <w:color w:val="000000"/>
          <w:sz w:val="28"/>
          <w:szCs w:val="28"/>
          <w:lang w:val="uk-UA"/>
        </w:rPr>
        <w:t>Учн</w:t>
      </w:r>
      <w:r>
        <w:rPr>
          <w:color w:val="000000"/>
          <w:sz w:val="28"/>
          <w:szCs w:val="28"/>
          <w:lang w:val="uk-UA"/>
        </w:rPr>
        <w:t xml:space="preserve">і 11 класу отримали завдання за  навчальним матеріалом передбаченим чинною програмою профільного рівня (ТДП, конституційне, адміністративне, кримінальне, екологічне, цивільне, сімейне, господарське право). </w:t>
      </w:r>
    </w:p>
    <w:p w:rsidR="00000000" w:rsidRDefault="0027481E">
      <w:pPr>
        <w:pStyle w:val="NormalWeb"/>
        <w:spacing w:before="0" w:after="0"/>
        <w:ind w:firstLine="709"/>
        <w:jc w:val="both"/>
      </w:pPr>
      <w:r>
        <w:rPr>
          <w:color w:val="000000"/>
          <w:sz w:val="28"/>
          <w:szCs w:val="28"/>
        </w:rPr>
        <w:t>Завдання  передбача</w:t>
      </w:r>
      <w:r>
        <w:rPr>
          <w:color w:val="000000"/>
          <w:sz w:val="28"/>
          <w:szCs w:val="28"/>
          <w:lang w:val="uk-UA"/>
        </w:rPr>
        <w:t>ли</w:t>
      </w:r>
      <w:r>
        <w:rPr>
          <w:color w:val="000000"/>
          <w:sz w:val="28"/>
          <w:szCs w:val="28"/>
        </w:rPr>
        <w:t>, як знання теоретичного мат</w:t>
      </w:r>
      <w:r>
        <w:rPr>
          <w:color w:val="000000"/>
          <w:sz w:val="28"/>
          <w:szCs w:val="28"/>
        </w:rPr>
        <w:t>еріалу</w:t>
      </w:r>
      <w:r>
        <w:rPr>
          <w:color w:val="000000"/>
          <w:sz w:val="28"/>
          <w:szCs w:val="28"/>
          <w:lang w:val="uk-UA"/>
        </w:rPr>
        <w:t xml:space="preserve"> (тести, робота з понятійним апаратом; завдання, що несли у собі  характеристику правового порядку, явища чи правової процедури)</w:t>
      </w:r>
      <w:r>
        <w:rPr>
          <w:color w:val="000000"/>
          <w:sz w:val="28"/>
          <w:szCs w:val="28"/>
        </w:rPr>
        <w:t xml:space="preserve">, так і практичні вміння розв’язувати ситуації у вигляді юридичних задач. </w:t>
      </w:r>
      <w:r>
        <w:rPr>
          <w:color w:val="000000"/>
          <w:sz w:val="28"/>
          <w:szCs w:val="28"/>
          <w:lang w:val="uk-UA"/>
        </w:rPr>
        <w:t>Юридичні задачі перевіряли вміння роз’яснювати п</w:t>
      </w:r>
      <w:r>
        <w:rPr>
          <w:color w:val="000000"/>
          <w:sz w:val="28"/>
          <w:szCs w:val="28"/>
          <w:lang w:val="uk-UA"/>
        </w:rPr>
        <w:t>равові норми відповідно до життєвих ситуацій. Для перевірки практичних умінь учнів пропонувалися  задачі за різними галузями права, а також задачі на міжгалузеві зв’язки.</w:t>
      </w:r>
    </w:p>
    <w:p w:rsidR="00000000" w:rsidRDefault="0027481E">
      <w:pPr>
        <w:pStyle w:val="NormalWeb"/>
        <w:spacing w:before="0" w:after="0"/>
        <w:ind w:firstLine="709"/>
        <w:jc w:val="both"/>
      </w:pPr>
      <w:r>
        <w:rPr>
          <w:color w:val="000000"/>
          <w:sz w:val="28"/>
          <w:szCs w:val="28"/>
          <w:lang w:val="uk-UA"/>
        </w:rPr>
        <w:t xml:space="preserve">Загальна кількість учасників змагань у ІІІ (обласному) етапі становила               </w:t>
      </w:r>
      <w:r>
        <w:rPr>
          <w:color w:val="000000"/>
          <w:sz w:val="28"/>
          <w:szCs w:val="28"/>
          <w:lang w:val="uk-UA"/>
        </w:rPr>
        <w:t xml:space="preserve"> 55 учнів: 9 класу – 22, 10 класу – 23, 11 класу – 10, які вибороли 27 призових місць.</w:t>
      </w:r>
    </w:p>
    <w:p w:rsidR="00000000" w:rsidRDefault="0027481E">
      <w:pPr>
        <w:pStyle w:val="NormalWeb"/>
        <w:shd w:val="clear" w:color="auto" w:fill="FFFFFF"/>
        <w:spacing w:before="0" w:after="0"/>
        <w:ind w:firstLine="708"/>
        <w:jc w:val="both"/>
      </w:pPr>
      <w:r>
        <w:rPr>
          <w:sz w:val="28"/>
          <w:szCs w:val="28"/>
          <w:lang w:val="uk-UA"/>
        </w:rPr>
        <w:t>Якісний рівень володіння юридичними знаннями та навичками, глибоку обізнаність з правових питань показали учні м. Суми   (6 учасників – 6 переможців), Охтирського району</w:t>
      </w:r>
      <w:r>
        <w:rPr>
          <w:sz w:val="28"/>
          <w:szCs w:val="28"/>
          <w:lang w:val="uk-UA"/>
        </w:rPr>
        <w:t xml:space="preserve"> (2 учасника – 2 переможця), м. Лебедин                     (1 учасник –1 переможець), обласної гімназії-інтернат для талановитих та творчо обдарованих дітей (1 учасник – 1 переможець), м. Конотоп (4 учасника –                          3 переможця), Кролев</w:t>
      </w:r>
      <w:r>
        <w:rPr>
          <w:sz w:val="28"/>
          <w:szCs w:val="28"/>
          <w:lang w:val="uk-UA"/>
        </w:rPr>
        <w:t>ецького району (3 учасника – 2 переможця).</w:t>
      </w:r>
    </w:p>
    <w:p w:rsidR="00000000" w:rsidRDefault="0027481E">
      <w:pPr>
        <w:pStyle w:val="NormalWeb"/>
        <w:shd w:val="clear" w:color="auto" w:fill="FFFFFF"/>
        <w:spacing w:before="0" w:after="0"/>
        <w:ind w:firstLine="708"/>
        <w:jc w:val="both"/>
      </w:pPr>
      <w:r>
        <w:rPr>
          <w:sz w:val="28"/>
          <w:szCs w:val="28"/>
          <w:lang w:val="uk-UA"/>
        </w:rPr>
        <w:t xml:space="preserve">Найуспішнішим навчальним закладом, за результатами олімпіади з правознавства, є Сумська спеціалізована школа І-ІІІ ступенів № 17 (2 – ІІ призових місця).   </w:t>
      </w:r>
      <w:bookmarkStart w:id="10" w:name="_MON_1485619024"/>
      <w:bookmarkEnd w:id="10"/>
    </w:p>
    <w:p w:rsidR="00000000" w:rsidRDefault="0027481E">
      <w:pPr>
        <w:pStyle w:val="NormalWeb"/>
        <w:spacing w:before="0" w:after="0"/>
        <w:ind w:firstLine="708"/>
        <w:jc w:val="both"/>
      </w:pPr>
      <w:r>
        <w:rPr>
          <w:color w:val="000000"/>
          <w:sz w:val="28"/>
          <w:szCs w:val="28"/>
          <w:lang w:val="uk-UA"/>
        </w:rPr>
        <w:t>За результатами ІІІ етапу олімпіади з правознавства спец</w:t>
      </w:r>
      <w:r>
        <w:rPr>
          <w:color w:val="000000"/>
          <w:sz w:val="28"/>
          <w:szCs w:val="28"/>
          <w:lang w:val="uk-UA"/>
        </w:rPr>
        <w:t xml:space="preserve">іалізовані школи отримали – 64,7 % від загальної кількості дипломів, загальноосвітні навчальні заклади – 55,5 %, сільські школи – 33,3 %. Усього в олімпіаді з правознавства брали участь 53 загальноосвітніх навчальних закладів. </w:t>
      </w:r>
    </w:p>
    <w:p w:rsidR="00000000" w:rsidRDefault="0027481E">
      <w:pPr>
        <w:pStyle w:val="NormalWeb"/>
        <w:spacing w:before="0" w:after="0"/>
        <w:ind w:firstLine="708"/>
        <w:jc w:val="both"/>
        <w:rPr>
          <w:rFonts w:ascii="Times New Roman" w:hAnsi="Times New Roman" w:cs="Times New Roman"/>
          <w:color w:val="000000"/>
          <w:sz w:val="28"/>
          <w:szCs w:val="28"/>
        </w:rPr>
      </w:pPr>
      <w:r>
        <w:rPr>
          <w:noProof/>
        </w:rPr>
        <w:drawing>
          <wp:inline distT="0" distB="0" distL="0" distR="0">
            <wp:extent cx="5086350" cy="257175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27481E">
      <w:pPr>
        <w:spacing w:after="0"/>
        <w:ind w:firstLine="708"/>
        <w:jc w:val="both"/>
      </w:pPr>
      <w:r>
        <w:rPr>
          <w:rFonts w:ascii="Times New Roman" w:hAnsi="Times New Roman" w:cs="Times New Roman"/>
          <w:color w:val="000000"/>
          <w:sz w:val="28"/>
          <w:szCs w:val="28"/>
        </w:rPr>
        <w:t>Дані діаграми с</w:t>
      </w:r>
      <w:r>
        <w:rPr>
          <w:rFonts w:ascii="Times New Roman" w:hAnsi="Times New Roman" w:cs="Times New Roman"/>
          <w:color w:val="000000"/>
          <w:sz w:val="28"/>
          <w:szCs w:val="28"/>
        </w:rPr>
        <w:t xml:space="preserve">відчать про те, що налагоджена  система роботи з учнями у  </w:t>
      </w:r>
      <w:r>
        <w:rPr>
          <w:rFonts w:ascii="Times New Roman" w:hAnsi="Times New Roman" w:cs="Times New Roman"/>
          <w:sz w:val="28"/>
          <w:szCs w:val="28"/>
        </w:rPr>
        <w:t>Конотопському, Кролевецькому, Тростянецькому районах, мм. Суми, Шостка, Конотоп, Охтирка, які щороку мають переможців ІІІ етапу олімпіади з правознавства.</w:t>
      </w:r>
    </w:p>
    <w:p w:rsidR="00000000" w:rsidRDefault="0027481E">
      <w:pPr>
        <w:spacing w:after="0"/>
        <w:ind w:firstLine="708"/>
        <w:jc w:val="both"/>
      </w:pPr>
      <w:r>
        <w:rPr>
          <w:rFonts w:ascii="Times New Roman" w:hAnsi="Times New Roman" w:cs="Times New Roman"/>
          <w:sz w:val="28"/>
          <w:szCs w:val="28"/>
        </w:rPr>
        <w:t>Слід посилити роботу з учнями в таких райо</w:t>
      </w:r>
      <w:r>
        <w:rPr>
          <w:rFonts w:ascii="Times New Roman" w:hAnsi="Times New Roman" w:cs="Times New Roman"/>
          <w:sz w:val="28"/>
          <w:szCs w:val="28"/>
        </w:rPr>
        <w:t>нах, як Роменському, Краснопільському (за останні 3 роки жодного переможця), Великописарівському, Липово-Долинському районах, м. Ромни, Державному ліцеї-інтернат з посиленою військовою підготовкою «Кадетський корпус».</w:t>
      </w:r>
    </w:p>
    <w:p w:rsidR="00000000" w:rsidRDefault="0027481E">
      <w:pPr>
        <w:spacing w:after="0"/>
        <w:jc w:val="both"/>
      </w:pPr>
      <w:r>
        <w:rPr>
          <w:rFonts w:ascii="Times New Roman" w:hAnsi="Times New Roman" w:cs="Times New Roman"/>
          <w:b/>
          <w:bCs/>
          <w:sz w:val="28"/>
          <w:szCs w:val="28"/>
        </w:rPr>
        <w:tab/>
      </w:r>
      <w:r>
        <w:rPr>
          <w:rFonts w:ascii="Times New Roman" w:hAnsi="Times New Roman" w:cs="Times New Roman"/>
          <w:sz w:val="28"/>
          <w:szCs w:val="28"/>
        </w:rPr>
        <w:t>Покращили результати участі в олімпіа</w:t>
      </w:r>
      <w:r>
        <w:rPr>
          <w:rFonts w:ascii="Times New Roman" w:hAnsi="Times New Roman" w:cs="Times New Roman"/>
          <w:sz w:val="28"/>
          <w:szCs w:val="28"/>
        </w:rPr>
        <w:t>ді з правознавства в 2015-2016 н.р. учні з таких районів, як Охтирського (отримали 2 призових місця), Ямпільського, Середино-Будського, Недригайлівського (отримали по                         1 призовому місцю).</w:t>
      </w:r>
    </w:p>
    <w:p w:rsidR="00000000" w:rsidRDefault="0027481E">
      <w:pPr>
        <w:spacing w:after="0"/>
        <w:ind w:firstLine="708"/>
        <w:jc w:val="both"/>
      </w:pPr>
      <w:r>
        <w:rPr>
          <w:rFonts w:ascii="Times New Roman" w:hAnsi="Times New Roman" w:cs="Times New Roman"/>
          <w:sz w:val="28"/>
          <w:szCs w:val="28"/>
        </w:rPr>
        <w:t>Утримуючи позиції лідерів, найкращі результат</w:t>
      </w:r>
      <w:r>
        <w:rPr>
          <w:rFonts w:ascii="Times New Roman" w:hAnsi="Times New Roman" w:cs="Times New Roman"/>
          <w:sz w:val="28"/>
          <w:szCs w:val="28"/>
        </w:rPr>
        <w:t>и за останні 3 навчальні роки (2013-2014 н.р., 2014-2015 н.р., 2015-2016 н.р.) показали учні наступних загальноосвітніх навчальних закладів міст (районів):</w:t>
      </w:r>
    </w:p>
    <w:p w:rsidR="00000000" w:rsidRDefault="0027481E">
      <w:pPr>
        <w:spacing w:after="0"/>
        <w:ind w:firstLine="708"/>
        <w:jc w:val="both"/>
        <w:rPr>
          <w:rFonts w:ascii="Times New Roman" w:hAnsi="Times New Roman" w:cs="Times New Roman"/>
          <w:sz w:val="28"/>
          <w:szCs w:val="28"/>
          <w:lang w:val="uk-UA"/>
        </w:rPr>
      </w:pPr>
    </w:p>
    <w:tbl>
      <w:tblPr>
        <w:tblW w:w="0" w:type="auto"/>
        <w:tblInd w:w="-317" w:type="dxa"/>
        <w:tblLayout w:type="fixed"/>
        <w:tblCellMar>
          <w:left w:w="0" w:type="dxa"/>
          <w:right w:w="0" w:type="dxa"/>
        </w:tblCellMar>
        <w:tblLook w:val="0000" w:firstRow="0" w:lastRow="0" w:firstColumn="0" w:lastColumn="0" w:noHBand="0" w:noVBand="0"/>
      </w:tblPr>
      <w:tblGrid>
        <w:gridCol w:w="874"/>
        <w:gridCol w:w="3961"/>
        <w:gridCol w:w="1429"/>
        <w:gridCol w:w="1540"/>
        <w:gridCol w:w="1870"/>
      </w:tblGrid>
      <w:tr w:rsidR="00000000">
        <w:tc>
          <w:tcPr>
            <w:tcW w:w="87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p w:rsidR="00000000" w:rsidRDefault="0027481E">
            <w:pPr>
              <w:spacing w:after="0"/>
              <w:jc w:val="center"/>
            </w:pPr>
            <w:r>
              <w:rPr>
                <w:rFonts w:ascii="Times New Roman" w:hAnsi="Times New Roman" w:cs="Times New Roman"/>
                <w:sz w:val="28"/>
                <w:szCs w:val="28"/>
              </w:rPr>
              <w:t>з/п</w:t>
            </w:r>
          </w:p>
        </w:tc>
        <w:tc>
          <w:tcPr>
            <w:tcW w:w="396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Місто (район)</w:t>
            </w:r>
          </w:p>
        </w:tc>
        <w:tc>
          <w:tcPr>
            <w:tcW w:w="142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2013-</w:t>
            </w:r>
          </w:p>
          <w:p w:rsidR="00000000" w:rsidRDefault="0027481E">
            <w:pPr>
              <w:spacing w:after="0"/>
              <w:jc w:val="center"/>
            </w:pPr>
            <w:r>
              <w:rPr>
                <w:rFonts w:ascii="Times New Roman" w:hAnsi="Times New Roman" w:cs="Times New Roman"/>
                <w:sz w:val="28"/>
                <w:szCs w:val="28"/>
              </w:rPr>
              <w:t>2014 н.р.</w:t>
            </w:r>
          </w:p>
        </w:tc>
        <w:tc>
          <w:tcPr>
            <w:tcW w:w="154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2014-</w:t>
            </w:r>
          </w:p>
          <w:p w:rsidR="00000000" w:rsidRDefault="0027481E">
            <w:pPr>
              <w:spacing w:after="0"/>
              <w:jc w:val="center"/>
            </w:pPr>
            <w:r>
              <w:rPr>
                <w:rFonts w:ascii="Times New Roman" w:hAnsi="Times New Roman" w:cs="Times New Roman"/>
                <w:sz w:val="28"/>
                <w:szCs w:val="28"/>
              </w:rPr>
              <w:t>2015 н.р.</w:t>
            </w:r>
          </w:p>
        </w:tc>
        <w:tc>
          <w:tcPr>
            <w:tcW w:w="187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2015-</w:t>
            </w:r>
          </w:p>
          <w:p w:rsidR="00000000" w:rsidRDefault="0027481E">
            <w:pPr>
              <w:spacing w:after="0"/>
              <w:jc w:val="center"/>
            </w:pPr>
            <w:r>
              <w:rPr>
                <w:rFonts w:ascii="Times New Roman" w:hAnsi="Times New Roman" w:cs="Times New Roman"/>
                <w:sz w:val="28"/>
                <w:szCs w:val="28"/>
              </w:rPr>
              <w:t>2016 н.р.</w:t>
            </w:r>
          </w:p>
        </w:tc>
      </w:tr>
      <w:tr w:rsidR="00000000">
        <w:tc>
          <w:tcPr>
            <w:tcW w:w="87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numPr>
                <w:ilvl w:val="0"/>
                <w:numId w:val="3"/>
              </w:numPr>
              <w:spacing w:after="0"/>
              <w:ind w:left="0" w:firstLine="0"/>
              <w:jc w:val="center"/>
              <w:rPr>
                <w:rFonts w:ascii="Times New Roman" w:hAnsi="Times New Roman" w:cs="Times New Roman"/>
                <w:sz w:val="28"/>
                <w:szCs w:val="28"/>
              </w:rPr>
            </w:pPr>
          </w:p>
        </w:tc>
        <w:tc>
          <w:tcPr>
            <w:tcW w:w="396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Сумська спеціалізована школа </w:t>
            </w:r>
            <w:r>
              <w:rPr>
                <w:rFonts w:ascii="Times New Roman" w:hAnsi="Times New Roman" w:cs="Times New Roman"/>
                <w:sz w:val="28"/>
                <w:szCs w:val="28"/>
              </w:rPr>
              <w:t xml:space="preserve">І-ІІІ ступенів № 7 імені Максима Савченка </w:t>
            </w:r>
          </w:p>
          <w:p w:rsidR="00000000" w:rsidRDefault="0027481E">
            <w:pPr>
              <w:spacing w:after="0"/>
              <w:jc w:val="center"/>
            </w:pPr>
            <w:r>
              <w:rPr>
                <w:rFonts w:ascii="Times New Roman" w:hAnsi="Times New Roman" w:cs="Times New Roman"/>
                <w:sz w:val="28"/>
                <w:szCs w:val="28"/>
                <w:lang w:val="uk-UA"/>
              </w:rPr>
              <w:t>Сумської міської ради</w:t>
            </w:r>
          </w:p>
        </w:tc>
        <w:tc>
          <w:tcPr>
            <w:tcW w:w="142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ІІ</w:t>
            </w:r>
          </w:p>
        </w:tc>
        <w:tc>
          <w:tcPr>
            <w:tcW w:w="154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ІІ</w:t>
            </w:r>
          </w:p>
        </w:tc>
        <w:tc>
          <w:tcPr>
            <w:tcW w:w="187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w:t>
            </w:r>
          </w:p>
        </w:tc>
      </w:tr>
      <w:tr w:rsidR="00000000">
        <w:tc>
          <w:tcPr>
            <w:tcW w:w="87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numPr>
                <w:ilvl w:val="0"/>
                <w:numId w:val="3"/>
              </w:numPr>
              <w:spacing w:after="0"/>
              <w:ind w:left="0" w:firstLine="0"/>
              <w:jc w:val="center"/>
              <w:rPr>
                <w:rFonts w:ascii="Times New Roman" w:hAnsi="Times New Roman" w:cs="Times New Roman"/>
                <w:sz w:val="28"/>
                <w:szCs w:val="28"/>
              </w:rPr>
            </w:pPr>
          </w:p>
        </w:tc>
        <w:tc>
          <w:tcPr>
            <w:tcW w:w="396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Сумська спеціалізована школа  І-ІІІ ступенів № 10 імені Героя Радянського Союзу О. Бутка м. Суми</w:t>
            </w:r>
          </w:p>
        </w:tc>
        <w:tc>
          <w:tcPr>
            <w:tcW w:w="142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ІІ, ІІІ </w:t>
            </w:r>
          </w:p>
        </w:tc>
        <w:tc>
          <w:tcPr>
            <w:tcW w:w="154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ІІІ</w:t>
            </w:r>
          </w:p>
        </w:tc>
        <w:tc>
          <w:tcPr>
            <w:tcW w:w="187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ІІІ</w:t>
            </w:r>
          </w:p>
        </w:tc>
      </w:tr>
      <w:tr w:rsidR="00000000">
        <w:tc>
          <w:tcPr>
            <w:tcW w:w="87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numPr>
                <w:ilvl w:val="0"/>
                <w:numId w:val="3"/>
              </w:numPr>
              <w:spacing w:after="0"/>
              <w:ind w:left="0" w:firstLine="0"/>
              <w:jc w:val="center"/>
              <w:rPr>
                <w:rFonts w:ascii="Times New Roman" w:hAnsi="Times New Roman" w:cs="Times New Roman"/>
                <w:sz w:val="28"/>
                <w:szCs w:val="28"/>
              </w:rPr>
            </w:pPr>
          </w:p>
        </w:tc>
        <w:tc>
          <w:tcPr>
            <w:tcW w:w="396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Тростянецька спеціалізована школа І-ІІІ ступенів № 2 </w:t>
            </w:r>
          </w:p>
          <w:p w:rsidR="00000000" w:rsidRDefault="0027481E">
            <w:pPr>
              <w:spacing w:after="0"/>
              <w:jc w:val="center"/>
            </w:pPr>
            <w:r>
              <w:rPr>
                <w:rFonts w:ascii="Times New Roman" w:hAnsi="Times New Roman" w:cs="Times New Roman"/>
                <w:sz w:val="28"/>
                <w:szCs w:val="28"/>
              </w:rPr>
              <w:t>Тростянецьк</w:t>
            </w:r>
            <w:r>
              <w:rPr>
                <w:rFonts w:ascii="Times New Roman" w:hAnsi="Times New Roman" w:cs="Times New Roman"/>
                <w:sz w:val="28"/>
                <w:szCs w:val="28"/>
              </w:rPr>
              <w:t>ої районної ради</w:t>
            </w:r>
          </w:p>
        </w:tc>
        <w:tc>
          <w:tcPr>
            <w:tcW w:w="142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ІІІ, ІІІ</w:t>
            </w:r>
          </w:p>
        </w:tc>
        <w:tc>
          <w:tcPr>
            <w:tcW w:w="154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ІІ</w:t>
            </w:r>
          </w:p>
        </w:tc>
        <w:tc>
          <w:tcPr>
            <w:tcW w:w="187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ІІІ</w:t>
            </w:r>
          </w:p>
        </w:tc>
      </w:tr>
      <w:tr w:rsidR="00000000">
        <w:tc>
          <w:tcPr>
            <w:tcW w:w="87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numPr>
                <w:ilvl w:val="0"/>
                <w:numId w:val="3"/>
              </w:numPr>
              <w:spacing w:after="0"/>
              <w:ind w:left="0" w:firstLine="0"/>
              <w:jc w:val="center"/>
              <w:rPr>
                <w:rFonts w:ascii="Times New Roman" w:hAnsi="Times New Roman" w:cs="Times New Roman"/>
                <w:sz w:val="28"/>
                <w:szCs w:val="28"/>
              </w:rPr>
            </w:pPr>
          </w:p>
        </w:tc>
        <w:tc>
          <w:tcPr>
            <w:tcW w:w="396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Шосткинська загальноосвітня школа І-ІІІ ступенів № 8 Шосткинської міської ради</w:t>
            </w:r>
          </w:p>
        </w:tc>
        <w:tc>
          <w:tcPr>
            <w:tcW w:w="142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ІІІ</w:t>
            </w:r>
          </w:p>
        </w:tc>
        <w:tc>
          <w:tcPr>
            <w:tcW w:w="154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ІІІ</w:t>
            </w:r>
          </w:p>
        </w:tc>
        <w:tc>
          <w:tcPr>
            <w:tcW w:w="187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ІІ</w:t>
            </w:r>
          </w:p>
        </w:tc>
      </w:tr>
      <w:tr w:rsidR="00000000">
        <w:tc>
          <w:tcPr>
            <w:tcW w:w="87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numPr>
                <w:ilvl w:val="0"/>
                <w:numId w:val="3"/>
              </w:numPr>
              <w:spacing w:after="0"/>
              <w:ind w:left="0" w:firstLine="0"/>
              <w:jc w:val="center"/>
              <w:rPr>
                <w:rFonts w:ascii="Times New Roman" w:hAnsi="Times New Roman" w:cs="Times New Roman"/>
                <w:sz w:val="28"/>
                <w:szCs w:val="28"/>
              </w:rPr>
            </w:pPr>
          </w:p>
        </w:tc>
        <w:tc>
          <w:tcPr>
            <w:tcW w:w="396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Конотопська загальноосвітня школа І-ІІІ ступенів № 7</w:t>
            </w:r>
          </w:p>
          <w:p w:rsidR="00000000" w:rsidRDefault="0027481E">
            <w:pPr>
              <w:spacing w:after="0"/>
              <w:jc w:val="center"/>
            </w:pPr>
            <w:r>
              <w:rPr>
                <w:rFonts w:ascii="Times New Roman" w:hAnsi="Times New Roman" w:cs="Times New Roman"/>
                <w:sz w:val="28"/>
                <w:szCs w:val="28"/>
              </w:rPr>
              <w:t xml:space="preserve">імені Григорія Гуляницького Конотопської міської ради </w:t>
            </w:r>
          </w:p>
        </w:tc>
        <w:tc>
          <w:tcPr>
            <w:tcW w:w="142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54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ІІ</w:t>
            </w:r>
          </w:p>
        </w:tc>
        <w:tc>
          <w:tcPr>
            <w:tcW w:w="187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w:t>
            </w:r>
          </w:p>
        </w:tc>
      </w:tr>
    </w:tbl>
    <w:p w:rsidR="00000000" w:rsidRDefault="0027481E">
      <w:pPr>
        <w:spacing w:after="0"/>
        <w:jc w:val="both"/>
      </w:pPr>
      <w:r>
        <w:rPr>
          <w:rFonts w:ascii="Times New Roman" w:hAnsi="Times New Roman" w:cs="Times New Roman"/>
          <w:b/>
          <w:bCs/>
          <w:sz w:val="28"/>
          <w:szCs w:val="28"/>
        </w:rPr>
        <w:tab/>
      </w:r>
    </w:p>
    <w:p w:rsidR="00000000" w:rsidRDefault="0027481E">
      <w:pPr>
        <w:spacing w:after="0"/>
        <w:ind w:firstLine="708"/>
        <w:jc w:val="both"/>
      </w:pPr>
      <w:r>
        <w:rPr>
          <w:rFonts w:ascii="Times New Roman" w:hAnsi="Times New Roman" w:cs="Times New Roman"/>
          <w:sz w:val="28"/>
          <w:szCs w:val="28"/>
        </w:rPr>
        <w:t xml:space="preserve">Відповідно </w:t>
      </w:r>
      <w:r>
        <w:rPr>
          <w:rFonts w:ascii="Times New Roman" w:hAnsi="Times New Roman" w:cs="Times New Roman"/>
          <w:sz w:val="28"/>
          <w:szCs w:val="28"/>
        </w:rPr>
        <w:t>до кількості призових місць, що посіли учасники олімпіади, рейтинг міст (районів) виглядає таким чином.</w:t>
      </w:r>
    </w:p>
    <w:p w:rsidR="00000000" w:rsidRDefault="0027481E">
      <w:pPr>
        <w:spacing w:after="0"/>
        <w:ind w:firstLine="708"/>
        <w:jc w:val="both"/>
        <w:rPr>
          <w:rFonts w:ascii="Times New Roman" w:hAnsi="Times New Roman" w:cs="Times New Roman"/>
          <w:b/>
          <w:bCs/>
          <w:sz w:val="28"/>
          <w:szCs w:val="28"/>
          <w:lang w:val="uk-UA"/>
        </w:rPr>
      </w:pPr>
    </w:p>
    <w:p w:rsidR="00000000" w:rsidRDefault="0027481E">
      <w:pPr>
        <w:spacing w:after="0"/>
        <w:ind w:firstLine="708"/>
        <w:jc w:val="both"/>
        <w:rPr>
          <w:rFonts w:ascii="Times New Roman" w:hAnsi="Times New Roman" w:cs="Times New Roman"/>
          <w:b/>
          <w:bCs/>
          <w:sz w:val="28"/>
          <w:szCs w:val="28"/>
          <w:lang w:val="uk-UA"/>
        </w:rPr>
      </w:pPr>
    </w:p>
    <w:p w:rsidR="00000000" w:rsidRDefault="0027481E">
      <w:pPr>
        <w:spacing w:after="0"/>
        <w:ind w:firstLine="708"/>
        <w:jc w:val="both"/>
        <w:rPr>
          <w:rFonts w:ascii="Times New Roman" w:hAnsi="Times New Roman" w:cs="Times New Roman"/>
          <w:b/>
          <w:bCs/>
          <w:sz w:val="28"/>
          <w:szCs w:val="28"/>
          <w:lang w:val="uk-UA"/>
        </w:rPr>
      </w:pPr>
    </w:p>
    <w:p w:rsidR="00000000" w:rsidRDefault="0027481E">
      <w:pPr>
        <w:spacing w:after="0"/>
        <w:ind w:firstLine="708"/>
        <w:jc w:val="both"/>
        <w:rPr>
          <w:rFonts w:ascii="Times New Roman" w:hAnsi="Times New Roman" w:cs="Times New Roman"/>
          <w:b/>
          <w:bCs/>
          <w:sz w:val="28"/>
          <w:szCs w:val="28"/>
          <w:lang w:val="uk-UA"/>
        </w:rPr>
      </w:pPr>
    </w:p>
    <w:p w:rsidR="00000000" w:rsidRDefault="0027481E">
      <w:pPr>
        <w:spacing w:after="0"/>
        <w:ind w:firstLine="708"/>
        <w:jc w:val="both"/>
        <w:rPr>
          <w:rFonts w:ascii="Times New Roman" w:hAnsi="Times New Roman" w:cs="Times New Roman"/>
          <w:b/>
          <w:bCs/>
          <w:sz w:val="28"/>
          <w:szCs w:val="28"/>
          <w:lang w:val="uk-UA"/>
        </w:rPr>
      </w:pPr>
    </w:p>
    <w:p w:rsidR="00000000" w:rsidRDefault="0027481E">
      <w:pPr>
        <w:spacing w:after="0"/>
        <w:ind w:firstLine="708"/>
        <w:jc w:val="both"/>
        <w:rPr>
          <w:rFonts w:ascii="Times New Roman" w:hAnsi="Times New Roman" w:cs="Times New Roman"/>
          <w:b/>
          <w:bCs/>
          <w:sz w:val="28"/>
          <w:szCs w:val="28"/>
          <w:lang w:val="uk-UA"/>
        </w:rPr>
      </w:pPr>
    </w:p>
    <w:p w:rsidR="00000000" w:rsidRDefault="0027481E">
      <w:pPr>
        <w:spacing w:after="0"/>
        <w:ind w:firstLine="708"/>
        <w:jc w:val="both"/>
        <w:rPr>
          <w:rFonts w:ascii="Times New Roman" w:hAnsi="Times New Roman" w:cs="Times New Roman"/>
          <w:b/>
          <w:bCs/>
          <w:sz w:val="28"/>
          <w:szCs w:val="28"/>
          <w:lang w:val="uk-UA"/>
        </w:rPr>
      </w:pPr>
    </w:p>
    <w:p w:rsidR="00000000" w:rsidRDefault="0027481E">
      <w:pPr>
        <w:spacing w:after="0"/>
        <w:ind w:firstLine="708"/>
        <w:jc w:val="both"/>
        <w:rPr>
          <w:rFonts w:ascii="Times New Roman" w:hAnsi="Times New Roman" w:cs="Times New Roman"/>
          <w:b/>
          <w:bCs/>
          <w:sz w:val="28"/>
          <w:szCs w:val="28"/>
          <w:lang w:val="uk-UA"/>
        </w:rPr>
      </w:pPr>
    </w:p>
    <w:p w:rsidR="00000000" w:rsidRDefault="0027481E">
      <w:pPr>
        <w:spacing w:after="0"/>
        <w:ind w:firstLine="708"/>
        <w:jc w:val="center"/>
      </w:pPr>
      <w:r>
        <w:rPr>
          <w:rFonts w:ascii="Times New Roman" w:hAnsi="Times New Roman" w:cs="Times New Roman"/>
          <w:b/>
          <w:bCs/>
          <w:sz w:val="28"/>
          <w:szCs w:val="28"/>
          <w:lang w:val="uk-UA"/>
        </w:rPr>
        <w:t>Рейтинг міст (районів) області ІІІ етапу Всеукраїнської учнівської олімпіади з основ правознавства 2015-2016 н.р.</w:t>
      </w:r>
    </w:p>
    <w:tbl>
      <w:tblPr>
        <w:tblW w:w="0" w:type="auto"/>
        <w:tblInd w:w="-644" w:type="dxa"/>
        <w:tblLayout w:type="fixed"/>
        <w:tblCellMar>
          <w:left w:w="0" w:type="dxa"/>
          <w:right w:w="0" w:type="dxa"/>
        </w:tblCellMar>
        <w:tblLook w:val="0000" w:firstRow="0" w:lastRow="0" w:firstColumn="0" w:lastColumn="0" w:noHBand="0" w:noVBand="0"/>
      </w:tblPr>
      <w:tblGrid>
        <w:gridCol w:w="555"/>
        <w:gridCol w:w="2402"/>
        <w:gridCol w:w="993"/>
        <w:gridCol w:w="1009"/>
        <w:gridCol w:w="1026"/>
        <w:gridCol w:w="1054"/>
        <w:gridCol w:w="1393"/>
        <w:gridCol w:w="1183"/>
        <w:gridCol w:w="1005"/>
      </w:tblGrid>
      <w:tr w:rsidR="00000000">
        <w:tc>
          <w:tcPr>
            <w:tcW w:w="555" w:type="dxa"/>
            <w:vMerge w:val="restart"/>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 xml:space="preserve">№ </w:t>
            </w:r>
            <w:r>
              <w:rPr>
                <w:rFonts w:ascii="Times New Roman" w:hAnsi="Times New Roman" w:cs="Times New Roman"/>
                <w:sz w:val="28"/>
                <w:szCs w:val="28"/>
              </w:rPr>
              <w:t>з/п</w:t>
            </w:r>
          </w:p>
        </w:tc>
        <w:tc>
          <w:tcPr>
            <w:tcW w:w="2402" w:type="dxa"/>
            <w:vMerge w:val="restart"/>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Район, місто</w:t>
            </w:r>
          </w:p>
        </w:tc>
        <w:tc>
          <w:tcPr>
            <w:tcW w:w="3028" w:type="dxa"/>
            <w:gridSpan w:val="3"/>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Кількість п</w:t>
            </w:r>
            <w:r>
              <w:rPr>
                <w:rFonts w:ascii="Times New Roman" w:hAnsi="Times New Roman" w:cs="Times New Roman"/>
                <w:sz w:val="28"/>
                <w:szCs w:val="28"/>
              </w:rPr>
              <w:t>ереможців</w:t>
            </w:r>
          </w:p>
        </w:tc>
        <w:tc>
          <w:tcPr>
            <w:tcW w:w="1054" w:type="dxa"/>
            <w:vMerge w:val="restart"/>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Сума балів</w:t>
            </w:r>
          </w:p>
        </w:tc>
        <w:tc>
          <w:tcPr>
            <w:tcW w:w="139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Кількість учасників</w:t>
            </w:r>
          </w:p>
        </w:tc>
        <w:tc>
          <w:tcPr>
            <w:tcW w:w="118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Рейтинг</w:t>
            </w:r>
          </w:p>
        </w:tc>
        <w:tc>
          <w:tcPr>
            <w:tcW w:w="1004" w:type="dxa"/>
            <w:vMerge w:val="restart"/>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Місце</w:t>
            </w:r>
          </w:p>
        </w:tc>
      </w:tr>
      <w:tr w:rsidR="00000000">
        <w:tc>
          <w:tcPr>
            <w:tcW w:w="555" w:type="dxa"/>
            <w:vMerge/>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rPr>
                <w:rFonts w:ascii="Times New Roman" w:hAnsi="Times New Roman" w:cs="Times New Roman"/>
                <w:sz w:val="28"/>
                <w:szCs w:val="28"/>
              </w:rPr>
            </w:pPr>
          </w:p>
        </w:tc>
        <w:tc>
          <w:tcPr>
            <w:tcW w:w="2402" w:type="dxa"/>
            <w:vMerge/>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rPr>
                <w:rFonts w:ascii="Times New Roman" w:hAnsi="Times New Roman" w:cs="Times New Roman"/>
                <w:sz w:val="28"/>
                <w:szCs w:val="28"/>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І/5</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ІІ/3</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ІІІ/1</w:t>
            </w:r>
          </w:p>
        </w:tc>
        <w:tc>
          <w:tcPr>
            <w:tcW w:w="1054" w:type="dxa"/>
            <w:vMerge/>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rPr>
                <w:rFonts w:ascii="Times New Roman" w:hAnsi="Times New Roman" w:cs="Times New Roman"/>
                <w:sz w:val="28"/>
                <w:szCs w:val="28"/>
              </w:rPr>
            </w:pPr>
          </w:p>
        </w:tc>
        <w:tc>
          <w:tcPr>
            <w:tcW w:w="1392" w:type="dxa"/>
            <w:vMerge/>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rPr>
                <w:rFonts w:ascii="Times New Roman" w:hAnsi="Times New Roman" w:cs="Times New Roman"/>
                <w:sz w:val="28"/>
                <w:szCs w:val="28"/>
              </w:rPr>
            </w:pPr>
          </w:p>
        </w:tc>
        <w:tc>
          <w:tcPr>
            <w:tcW w:w="1183" w:type="dxa"/>
            <w:vMerge/>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rPr>
                <w:rFonts w:ascii="Times New Roman" w:hAnsi="Times New Roman" w:cs="Times New Roman"/>
                <w:sz w:val="28"/>
                <w:szCs w:val="28"/>
              </w:rPr>
            </w:pPr>
          </w:p>
        </w:tc>
        <w:tc>
          <w:tcPr>
            <w:tcW w:w="1005" w:type="dxa"/>
            <w:vMerge/>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rPr>
                <w:rFonts w:ascii="Times New Roman" w:hAnsi="Times New Roman" w:cs="Times New Roman"/>
                <w:sz w:val="28"/>
                <w:szCs w:val="28"/>
              </w:rPr>
            </w:pP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Білопільський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0</w:t>
            </w:r>
            <w:r>
              <w:rPr>
                <w:rFonts w:ascii="Times New Roman" w:hAnsi="Times New Roman" w:cs="Times New Roman"/>
                <w:sz w:val="28"/>
                <w:szCs w:val="28"/>
                <w:lang w:val="uk-UA"/>
              </w:rPr>
              <w:t>,5</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7</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2</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Буринський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0,5</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7</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3</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В.Писарівський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8</w:t>
            </w:r>
          </w:p>
        </w:tc>
      </w:tr>
      <w:tr w:rsidR="00000000">
        <w:trPr>
          <w:trHeight w:val="341"/>
        </w:trPr>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4</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Глухівський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0,5</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7</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5</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Конотопський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3</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1,5</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b/>
                <w:bCs/>
                <w:color w:val="993366"/>
                <w:sz w:val="28"/>
                <w:szCs w:val="28"/>
                <w:lang w:val="en-US"/>
              </w:rPr>
              <w:t>IV</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6</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Краснопільський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8</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7</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Кролевецький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4</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3</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1,3</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b/>
                <w:bCs/>
                <w:color w:val="FF6600"/>
                <w:sz w:val="28"/>
                <w:szCs w:val="28"/>
                <w:lang w:val="en-US"/>
              </w:rPr>
              <w:t>V</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8</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Лебединський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8</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9</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Л.Долинський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8</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10</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Недригайлівський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0,5</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7</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11</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Охтирський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1</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6</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12</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Путивльський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8</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13</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Роменський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8</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14</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С.-Будський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0,5</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7</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15</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Сумський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8</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16</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Тростянецький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0,5</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7</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17</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Шосткинський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8</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18</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Ямпільський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3</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1,5</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b/>
                <w:bCs/>
                <w:color w:val="993366"/>
                <w:sz w:val="28"/>
                <w:szCs w:val="28"/>
                <w:lang w:val="en-US"/>
              </w:rPr>
              <w:t>IV</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19</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м. Суми</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3</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20</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6</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3,3</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b/>
                <w:bCs/>
                <w:color w:val="FF0000"/>
                <w:sz w:val="28"/>
                <w:szCs w:val="28"/>
                <w:lang w:val="uk-UA"/>
              </w:rPr>
              <w:t>І</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20</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м. Глухів</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0,5</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7</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21</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м. Конотоп</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7</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4</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1,75</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b/>
                <w:bCs/>
                <w:color w:val="339966"/>
                <w:sz w:val="28"/>
                <w:szCs w:val="28"/>
                <w:lang w:val="uk-UA"/>
              </w:rPr>
              <w:t>ІІІ</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22</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м. Лебедин</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3</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3</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b/>
                <w:bCs/>
                <w:color w:val="0000FF"/>
                <w:sz w:val="28"/>
                <w:szCs w:val="28"/>
                <w:lang w:val="uk-UA"/>
              </w:rPr>
              <w:t>ІІ</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23</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м. Охтирка</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0,5</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7</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24</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м. Ромни</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8</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25</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м. Шостка</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6</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4</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1,5</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b/>
                <w:bCs/>
                <w:color w:val="993366"/>
                <w:sz w:val="28"/>
                <w:szCs w:val="28"/>
                <w:lang w:val="en-US"/>
              </w:rPr>
              <w:t>IV</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26</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 xml:space="preserve">Обласна школа-інтернат </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1</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6</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27</w:t>
            </w: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Державний ліцей-інтернат «Кадетский корпус»</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2</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0</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en-US"/>
              </w:rPr>
              <w:t>8</w:t>
            </w:r>
          </w:p>
        </w:tc>
      </w:tr>
      <w:tr w:rsidR="00000000">
        <w:tc>
          <w:tcPr>
            <w:tcW w:w="55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rPr>
                <w:rFonts w:ascii="Times New Roman" w:hAnsi="Times New Roman" w:cs="Times New Roman"/>
                <w:sz w:val="28"/>
                <w:szCs w:val="28"/>
              </w:rPr>
            </w:pPr>
          </w:p>
        </w:tc>
        <w:tc>
          <w:tcPr>
            <w:tcW w:w="240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rPr>
                <w:rFonts w:ascii="Times New Roman" w:hAnsi="Times New Roman" w:cs="Times New Roman"/>
                <w:sz w:val="28"/>
                <w:szCs w:val="28"/>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3</w:t>
            </w:r>
          </w:p>
        </w:tc>
        <w:tc>
          <w:tcPr>
            <w:tcW w:w="100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10</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14</w:t>
            </w:r>
          </w:p>
        </w:tc>
        <w:tc>
          <w:tcPr>
            <w:tcW w:w="1054"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c>
          <w:tcPr>
            <w:tcW w:w="1392"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55</w:t>
            </w:r>
          </w:p>
        </w:tc>
        <w:tc>
          <w:tcPr>
            <w:tcW w:w="1183"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lang w:val="uk-UA"/>
              </w:rPr>
              <w:t>-</w:t>
            </w:r>
          </w:p>
        </w:tc>
        <w:tc>
          <w:tcPr>
            <w:tcW w:w="1005"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w:t>
            </w:r>
          </w:p>
        </w:tc>
      </w:tr>
    </w:tbl>
    <w:p w:rsidR="00000000" w:rsidRDefault="0027481E">
      <w:pPr>
        <w:spacing w:after="0"/>
        <w:ind w:firstLine="708"/>
        <w:jc w:val="both"/>
      </w:pPr>
      <w:r>
        <w:rPr>
          <w:rFonts w:ascii="Times New Roman" w:hAnsi="Times New Roman" w:cs="Times New Roman"/>
          <w:b/>
          <w:bCs/>
          <w:sz w:val="28"/>
          <w:szCs w:val="28"/>
          <w:lang w:val="uk-UA"/>
        </w:rPr>
        <w:t>Щорічні призові місця учнів загальноосвітні</w:t>
      </w:r>
      <w:r>
        <w:rPr>
          <w:rFonts w:ascii="Times New Roman" w:hAnsi="Times New Roman" w:cs="Times New Roman"/>
          <w:b/>
          <w:bCs/>
          <w:sz w:val="28"/>
          <w:szCs w:val="28"/>
          <w:lang w:val="uk-UA"/>
        </w:rPr>
        <w:t>х навчальних закладів на обласному етапі олімпіади з правознавства – результат відпрацьованої роками моделі ефективного навчання таких  учителів, як:</w:t>
      </w:r>
    </w:p>
    <w:p w:rsidR="00000000" w:rsidRDefault="0027481E">
      <w:pPr>
        <w:spacing w:after="0"/>
        <w:jc w:val="both"/>
      </w:pPr>
      <w:r>
        <w:rPr>
          <w:rFonts w:ascii="Times New Roman" w:hAnsi="Times New Roman" w:cs="Times New Roman"/>
          <w:b/>
          <w:bCs/>
          <w:sz w:val="28"/>
          <w:szCs w:val="28"/>
          <w:lang w:val="uk-UA"/>
        </w:rPr>
        <w:tab/>
      </w:r>
      <w:r>
        <w:rPr>
          <w:rFonts w:ascii="Times New Roman" w:hAnsi="Times New Roman" w:cs="Times New Roman"/>
          <w:sz w:val="28"/>
          <w:szCs w:val="28"/>
        </w:rPr>
        <w:t>Пшеничного Сергія Анатолійовича, учителя історії та правознавства Сумської спеціалізованої школи І-ІІІ ст</w:t>
      </w:r>
      <w:r>
        <w:rPr>
          <w:rFonts w:ascii="Times New Roman" w:hAnsi="Times New Roman" w:cs="Times New Roman"/>
          <w:sz w:val="28"/>
          <w:szCs w:val="28"/>
        </w:rPr>
        <w:t>упенів № 7 імені Максима Савченка                  м. Сум;</w:t>
      </w:r>
    </w:p>
    <w:p w:rsidR="00000000" w:rsidRDefault="0027481E">
      <w:pPr>
        <w:spacing w:after="0"/>
        <w:jc w:val="both"/>
      </w:pPr>
      <w:r>
        <w:rPr>
          <w:rFonts w:ascii="Times New Roman" w:hAnsi="Times New Roman" w:cs="Times New Roman"/>
          <w:sz w:val="28"/>
          <w:szCs w:val="28"/>
        </w:rPr>
        <w:tab/>
        <w:t>Прийми Тетяни Олексіївни, учителя історії та правознавства Сумської спеціалізованої школи   І-ІІІ ступенів № 10 ім. О. Бутка м. Сум;</w:t>
      </w:r>
    </w:p>
    <w:p w:rsidR="00000000" w:rsidRDefault="0027481E">
      <w:pPr>
        <w:spacing w:after="0"/>
        <w:jc w:val="both"/>
      </w:pPr>
      <w:r>
        <w:rPr>
          <w:rFonts w:ascii="Times New Roman" w:hAnsi="Times New Roman" w:cs="Times New Roman"/>
          <w:sz w:val="28"/>
          <w:szCs w:val="28"/>
        </w:rPr>
        <w:tab/>
        <w:t>Кириченка Олександра Васильовича, учителя правознавства Шостки</w:t>
      </w:r>
      <w:r>
        <w:rPr>
          <w:rFonts w:ascii="Times New Roman" w:hAnsi="Times New Roman" w:cs="Times New Roman"/>
          <w:sz w:val="28"/>
          <w:szCs w:val="28"/>
        </w:rPr>
        <w:t>нської загальноосвітньої школи   І-ІІІ ступенів № 8 Шосткинської міської ради</w:t>
      </w:r>
    </w:p>
    <w:p w:rsidR="00000000" w:rsidRDefault="0027481E">
      <w:pPr>
        <w:spacing w:after="0"/>
        <w:jc w:val="both"/>
      </w:pPr>
      <w:r>
        <w:rPr>
          <w:rFonts w:ascii="Times New Roman" w:hAnsi="Times New Roman" w:cs="Times New Roman"/>
          <w:sz w:val="28"/>
          <w:szCs w:val="28"/>
        </w:rPr>
        <w:tab/>
        <w:t>Лютої Оксани Іванівни, учителя правознавства Конотопської загальноосвітньої школи І-ІІІ ступенів № 7 імені Григорія Гуляницького Конотопської міської ради Сумської області;</w:t>
      </w:r>
    </w:p>
    <w:p w:rsidR="00000000" w:rsidRDefault="0027481E">
      <w:pPr>
        <w:spacing w:after="0"/>
        <w:jc w:val="both"/>
      </w:pPr>
      <w:r>
        <w:rPr>
          <w:rFonts w:ascii="Times New Roman" w:hAnsi="Times New Roman" w:cs="Times New Roman"/>
          <w:b/>
          <w:bCs/>
          <w:sz w:val="28"/>
          <w:szCs w:val="28"/>
        </w:rPr>
        <w:tab/>
      </w:r>
      <w:r>
        <w:rPr>
          <w:rFonts w:ascii="Times New Roman" w:hAnsi="Times New Roman" w:cs="Times New Roman"/>
          <w:sz w:val="28"/>
          <w:szCs w:val="28"/>
        </w:rPr>
        <w:t>Гер</w:t>
      </w:r>
      <w:r>
        <w:rPr>
          <w:rFonts w:ascii="Times New Roman" w:hAnsi="Times New Roman" w:cs="Times New Roman"/>
          <w:sz w:val="28"/>
          <w:szCs w:val="28"/>
        </w:rPr>
        <w:t>асимовської Ніни Володимирівни, учителя правознавства Тростянецька спеціалізована школа І-ІІІ ступенів № 2 Тростянецької районної ради Сумської області;</w:t>
      </w:r>
    </w:p>
    <w:p w:rsidR="00000000" w:rsidRDefault="0027481E">
      <w:pPr>
        <w:spacing w:after="0"/>
        <w:jc w:val="both"/>
      </w:pPr>
      <w:r>
        <w:rPr>
          <w:rFonts w:ascii="Times New Roman" w:hAnsi="Times New Roman" w:cs="Times New Roman"/>
          <w:sz w:val="28"/>
          <w:szCs w:val="28"/>
        </w:rPr>
        <w:tab/>
        <w:t>Пасяка Владислава Володимировича, учителя правознавства Кролевецька загальноосвітня школа  І-ІІІ ступе</w:t>
      </w:r>
      <w:r>
        <w:rPr>
          <w:rFonts w:ascii="Times New Roman" w:hAnsi="Times New Roman" w:cs="Times New Roman"/>
          <w:sz w:val="28"/>
          <w:szCs w:val="28"/>
        </w:rPr>
        <w:t>нів № 2 ім. О.М. Лукаша Кролевецької районної ради   Сумської області;</w:t>
      </w:r>
    </w:p>
    <w:p w:rsidR="00000000" w:rsidRDefault="0027481E">
      <w:pPr>
        <w:spacing w:after="0"/>
        <w:jc w:val="both"/>
      </w:pPr>
      <w:r>
        <w:rPr>
          <w:rFonts w:ascii="Times New Roman" w:hAnsi="Times New Roman" w:cs="Times New Roman"/>
          <w:sz w:val="28"/>
          <w:szCs w:val="28"/>
        </w:rPr>
        <w:tab/>
        <w:t>Зарудного Сергія Вікторовича, учителі правознавства Сумської спеціалізованої школи І-ІІІ ступенів № 17 м. Суми.</w:t>
      </w:r>
    </w:p>
    <w:p w:rsidR="00000000" w:rsidRDefault="0027481E">
      <w:pPr>
        <w:spacing w:after="0"/>
        <w:jc w:val="both"/>
        <w:rPr>
          <w:rFonts w:ascii="Times New Roman" w:hAnsi="Times New Roman" w:cs="Times New Roman"/>
          <w:sz w:val="28"/>
          <w:szCs w:val="28"/>
        </w:rPr>
      </w:pPr>
    </w:p>
    <w:p w:rsidR="00000000" w:rsidRDefault="0027481E">
      <w:pPr>
        <w:tabs>
          <w:tab w:val="left" w:pos="567"/>
          <w:tab w:val="left" w:pos="851"/>
        </w:tabs>
        <w:spacing w:after="0"/>
        <w:ind w:firstLine="709"/>
        <w:jc w:val="both"/>
      </w:pPr>
      <w:r>
        <w:rPr>
          <w:rFonts w:ascii="Times New Roman" w:hAnsi="Times New Roman" w:cs="Times New Roman"/>
          <w:b/>
          <w:bCs/>
          <w:sz w:val="28"/>
          <w:szCs w:val="28"/>
        </w:rPr>
        <w:tab/>
        <w:t>Високі результати в олімпіаді з правознавства з 9 класу показують такі</w:t>
      </w:r>
      <w:r>
        <w:rPr>
          <w:rFonts w:ascii="Times New Roman" w:hAnsi="Times New Roman" w:cs="Times New Roman"/>
          <w:b/>
          <w:bCs/>
          <w:sz w:val="28"/>
          <w:szCs w:val="28"/>
        </w:rPr>
        <w:t xml:space="preserve"> учні:</w:t>
      </w:r>
    </w:p>
    <w:p w:rsidR="00000000" w:rsidRDefault="0027481E">
      <w:pPr>
        <w:numPr>
          <w:ilvl w:val="0"/>
          <w:numId w:val="2"/>
        </w:numPr>
        <w:tabs>
          <w:tab w:val="left" w:pos="0"/>
          <w:tab w:val="left" w:pos="567"/>
          <w:tab w:val="left" w:pos="851"/>
        </w:tabs>
        <w:spacing w:after="0"/>
        <w:ind w:left="0" w:firstLine="0"/>
        <w:jc w:val="both"/>
      </w:pPr>
      <w:r>
        <w:rPr>
          <w:rFonts w:ascii="Times New Roman" w:hAnsi="Times New Roman" w:cs="Times New Roman"/>
          <w:sz w:val="28"/>
          <w:szCs w:val="28"/>
        </w:rPr>
        <w:t xml:space="preserve"> </w:t>
      </w:r>
      <w:r>
        <w:rPr>
          <w:rFonts w:ascii="Times New Roman" w:hAnsi="Times New Roman" w:cs="Times New Roman"/>
          <w:sz w:val="28"/>
          <w:szCs w:val="28"/>
        </w:rPr>
        <w:t xml:space="preserve">Подоляка Тетяна, учениця 11 класу Сумської спеціалізованої школи                І-ІІІ ступенів № 7 імені Максима Савченка Сумської міської ради (2014 – </w:t>
      </w:r>
      <w:r>
        <w:rPr>
          <w:rFonts w:ascii="Times New Roman" w:hAnsi="Times New Roman" w:cs="Times New Roman"/>
          <w:sz w:val="28"/>
          <w:szCs w:val="28"/>
          <w:lang w:val="uk-UA"/>
        </w:rPr>
        <w:t xml:space="preserve">                </w:t>
      </w:r>
      <w:r>
        <w:rPr>
          <w:rFonts w:ascii="Times New Roman" w:hAnsi="Times New Roman" w:cs="Times New Roman"/>
          <w:sz w:val="28"/>
          <w:szCs w:val="28"/>
        </w:rPr>
        <w:t>ІІ місце (9 клас), 2015 – ІІ місце (у 10 класі виконувала завдання за 11 клас, п</w:t>
      </w:r>
      <w:r>
        <w:rPr>
          <w:rFonts w:ascii="Times New Roman" w:hAnsi="Times New Roman" w:cs="Times New Roman"/>
          <w:sz w:val="28"/>
          <w:szCs w:val="28"/>
        </w:rPr>
        <w:t xml:space="preserve">ереможець </w:t>
      </w:r>
      <w:r>
        <w:rPr>
          <w:rFonts w:ascii="Times New Roman" w:hAnsi="Times New Roman" w:cs="Times New Roman"/>
          <w:sz w:val="28"/>
          <w:szCs w:val="28"/>
          <w:lang w:val="en-US"/>
        </w:rPr>
        <w:t>IV</w:t>
      </w:r>
      <w:r>
        <w:rPr>
          <w:rFonts w:ascii="Times New Roman" w:hAnsi="Times New Roman" w:cs="Times New Roman"/>
          <w:sz w:val="28"/>
          <w:szCs w:val="28"/>
        </w:rPr>
        <w:t xml:space="preserve"> етапу – ІІ місце), 2016 – І місце (11 клас);</w:t>
      </w:r>
    </w:p>
    <w:p w:rsidR="00000000" w:rsidRDefault="0027481E">
      <w:pPr>
        <w:pStyle w:val="ListParagraph"/>
        <w:numPr>
          <w:ilvl w:val="0"/>
          <w:numId w:val="2"/>
        </w:numPr>
        <w:tabs>
          <w:tab w:val="left" w:pos="0"/>
          <w:tab w:val="left" w:pos="851"/>
        </w:tabs>
        <w:spacing w:after="0"/>
        <w:ind w:left="0" w:firstLine="0"/>
        <w:jc w:val="both"/>
      </w:pPr>
      <w:r>
        <w:rPr>
          <w:rFonts w:ascii="Times New Roman" w:hAnsi="Times New Roman" w:cs="Times New Roman"/>
          <w:sz w:val="28"/>
          <w:szCs w:val="28"/>
        </w:rPr>
        <w:t xml:space="preserve"> </w:t>
      </w:r>
      <w:r>
        <w:rPr>
          <w:rFonts w:ascii="Times New Roman" w:hAnsi="Times New Roman" w:cs="Times New Roman"/>
          <w:sz w:val="28"/>
          <w:szCs w:val="28"/>
        </w:rPr>
        <w:t>Обуховський Андрій Сергійович, учень 11 класу Сварківського навчально-виховного комплексу: загальноосвітня школа І-ІІІ ступенів - дошкільний навчальний заклад «Пізнайко» Глухівської районної ради С</w:t>
      </w:r>
      <w:r>
        <w:rPr>
          <w:rFonts w:ascii="Times New Roman" w:hAnsi="Times New Roman" w:cs="Times New Roman"/>
          <w:sz w:val="28"/>
          <w:szCs w:val="28"/>
        </w:rPr>
        <w:t>умської області (2014 – І місце (9 клас), 2016 – ІІІ місце (11 клас).</w:t>
      </w:r>
    </w:p>
    <w:p w:rsidR="00000000" w:rsidRDefault="0027481E">
      <w:pPr>
        <w:spacing w:after="0"/>
        <w:ind w:firstLine="567"/>
        <w:jc w:val="both"/>
        <w:rPr>
          <w:rFonts w:ascii="Times New Roman" w:hAnsi="Times New Roman" w:cs="Times New Roman"/>
          <w:b/>
          <w:bCs/>
          <w:sz w:val="28"/>
          <w:szCs w:val="28"/>
        </w:rPr>
      </w:pPr>
    </w:p>
    <w:p w:rsidR="00000000" w:rsidRDefault="0027481E">
      <w:pPr>
        <w:spacing w:after="0"/>
        <w:ind w:firstLine="567"/>
        <w:jc w:val="both"/>
      </w:pPr>
      <w:r>
        <w:rPr>
          <w:rFonts w:ascii="Times New Roman" w:hAnsi="Times New Roman" w:cs="Times New Roman"/>
          <w:b/>
          <w:bCs/>
          <w:sz w:val="28"/>
          <w:szCs w:val="28"/>
          <w:lang w:val="en-US"/>
        </w:rPr>
        <w:t>II</w:t>
      </w:r>
      <w:r>
        <w:rPr>
          <w:rFonts w:ascii="Times New Roman" w:hAnsi="Times New Roman" w:cs="Times New Roman"/>
          <w:b/>
          <w:bCs/>
          <w:sz w:val="28"/>
          <w:szCs w:val="28"/>
        </w:rPr>
        <w:t>І етап</w:t>
      </w:r>
      <w:r>
        <w:rPr>
          <w:rFonts w:ascii="Times New Roman" w:hAnsi="Times New Roman" w:cs="Times New Roman"/>
          <w:sz w:val="28"/>
          <w:szCs w:val="28"/>
        </w:rPr>
        <w:t xml:space="preserve"> Всеукраїнської  учнівської  олімпіади з правознавства виявив також </w:t>
      </w:r>
      <w:r>
        <w:rPr>
          <w:rFonts w:ascii="Times New Roman" w:hAnsi="Times New Roman" w:cs="Times New Roman"/>
          <w:b/>
          <w:bCs/>
          <w:sz w:val="28"/>
          <w:szCs w:val="28"/>
        </w:rPr>
        <w:t xml:space="preserve">низький рівень знань </w:t>
      </w:r>
      <w:r>
        <w:rPr>
          <w:rFonts w:ascii="Times New Roman" w:hAnsi="Times New Roman" w:cs="Times New Roman"/>
          <w:sz w:val="28"/>
          <w:szCs w:val="28"/>
        </w:rPr>
        <w:t>в  учнів, які</w:t>
      </w:r>
      <w:r>
        <w:rPr>
          <w:rFonts w:ascii="Times New Roman" w:hAnsi="Times New Roman" w:cs="Times New Roman"/>
          <w:b/>
          <w:bCs/>
          <w:sz w:val="28"/>
          <w:szCs w:val="28"/>
        </w:rPr>
        <w:t xml:space="preserve"> </w:t>
      </w:r>
      <w:r>
        <w:rPr>
          <w:rFonts w:ascii="Times New Roman" w:hAnsi="Times New Roman" w:cs="Times New Roman"/>
          <w:sz w:val="28"/>
          <w:szCs w:val="28"/>
        </w:rPr>
        <w:t xml:space="preserve"> набрали </w:t>
      </w:r>
      <w:r>
        <w:rPr>
          <w:rFonts w:ascii="Times New Roman" w:hAnsi="Times New Roman" w:cs="Times New Roman"/>
          <w:b/>
          <w:bCs/>
          <w:sz w:val="28"/>
          <w:szCs w:val="28"/>
        </w:rPr>
        <w:t>менше ніж 1/3 від мах</w:t>
      </w:r>
      <w:r>
        <w:rPr>
          <w:rFonts w:ascii="Times New Roman" w:hAnsi="Times New Roman" w:cs="Times New Roman"/>
          <w:sz w:val="28"/>
          <w:szCs w:val="28"/>
        </w:rPr>
        <w:t xml:space="preserve"> кількості балів:</w:t>
      </w:r>
    </w:p>
    <w:p w:rsidR="00000000" w:rsidRDefault="0027481E">
      <w:pPr>
        <w:spacing w:after="0"/>
        <w:ind w:firstLine="709"/>
        <w:jc w:val="both"/>
      </w:pPr>
      <w:r>
        <w:rPr>
          <w:rFonts w:ascii="Times New Roman" w:hAnsi="Times New Roman" w:cs="Times New Roman"/>
          <w:sz w:val="28"/>
          <w:szCs w:val="28"/>
        </w:rPr>
        <w:t>Линник Нікіта Анатолійович</w:t>
      </w:r>
      <w:r>
        <w:rPr>
          <w:rFonts w:ascii="Times New Roman" w:hAnsi="Times New Roman" w:cs="Times New Roman"/>
          <w:sz w:val="28"/>
          <w:szCs w:val="28"/>
        </w:rPr>
        <w:t>, учень 10 класу Сумського державного ліцею-інтернат  з посиленою військово-фізичною підготовкою "Кадетський корпус" імені І.Г.Харитоненка Сумської області (27 б. з мах. кількості балів 110)</w:t>
      </w:r>
    </w:p>
    <w:p w:rsidR="00000000" w:rsidRDefault="0027481E">
      <w:pPr>
        <w:spacing w:after="0"/>
        <w:ind w:firstLine="709"/>
        <w:jc w:val="both"/>
      </w:pPr>
      <w:r>
        <w:rPr>
          <w:rFonts w:ascii="Times New Roman" w:hAnsi="Times New Roman" w:cs="Times New Roman"/>
          <w:sz w:val="28"/>
          <w:szCs w:val="28"/>
        </w:rPr>
        <w:t>Осокін Андрій Володимирович, учень 10 класу Тростянецької спеціал</w:t>
      </w:r>
      <w:r>
        <w:rPr>
          <w:rFonts w:ascii="Times New Roman" w:hAnsi="Times New Roman" w:cs="Times New Roman"/>
          <w:sz w:val="28"/>
          <w:szCs w:val="28"/>
        </w:rPr>
        <w:t xml:space="preserve">ізованої школи І-ІІІ ступенів № 5 Тростянецької районної ради (23 б. </w:t>
      </w:r>
      <w:r>
        <w:rPr>
          <w:rFonts w:ascii="Times New Roman" w:hAnsi="Times New Roman" w:cs="Times New Roman"/>
          <w:sz w:val="28"/>
          <w:szCs w:val="28"/>
          <w:lang w:val="uk-UA"/>
        </w:rPr>
        <w:t xml:space="preserve">             з 110 б.)</w:t>
      </w:r>
    </w:p>
    <w:p w:rsidR="00000000" w:rsidRDefault="0027481E">
      <w:pPr>
        <w:spacing w:after="0"/>
        <w:ind w:firstLine="709"/>
        <w:jc w:val="both"/>
      </w:pPr>
      <w:r>
        <w:rPr>
          <w:rFonts w:ascii="Times New Roman" w:hAnsi="Times New Roman" w:cs="Times New Roman"/>
          <w:sz w:val="28"/>
          <w:szCs w:val="28"/>
          <w:lang w:val="uk-UA"/>
        </w:rPr>
        <w:t xml:space="preserve">Зацаринна Карина Олександрівна, учениця 10 класу </w:t>
      </w:r>
      <w:r>
        <w:rPr>
          <w:rFonts w:ascii="Times New Roman" w:hAnsi="Times New Roman" w:cs="Times New Roman"/>
          <w:color w:val="000000"/>
          <w:sz w:val="28"/>
          <w:szCs w:val="28"/>
          <w:lang w:val="uk-UA"/>
        </w:rPr>
        <w:t>Беївської загальноосвітньої школи І-ІІІ ступенів Липоводолинської районної ради (28 б.    з 110 б. мах.)</w:t>
      </w:r>
    </w:p>
    <w:p w:rsidR="00000000" w:rsidRDefault="0027481E">
      <w:pPr>
        <w:spacing w:after="0"/>
        <w:ind w:firstLine="709"/>
        <w:jc w:val="both"/>
      </w:pPr>
      <w:r>
        <w:rPr>
          <w:rFonts w:ascii="Times New Roman" w:hAnsi="Times New Roman" w:cs="Times New Roman"/>
          <w:sz w:val="28"/>
          <w:szCs w:val="28"/>
          <w:lang w:val="uk-UA"/>
        </w:rPr>
        <w:t>Срібняк Ка</w:t>
      </w:r>
      <w:r>
        <w:rPr>
          <w:rFonts w:ascii="Times New Roman" w:hAnsi="Times New Roman" w:cs="Times New Roman"/>
          <w:sz w:val="28"/>
          <w:szCs w:val="28"/>
          <w:lang w:val="uk-UA"/>
        </w:rPr>
        <w:t>міла Олександрівна, учениця 9 класу Гринцівський навчально-виховний комплекс: загальноосвітня школа І-ІІІ ступенів - дошкільний навчальний заклад  Лебединської районної ради (14 б. з 93 б. мах.)</w:t>
      </w:r>
    </w:p>
    <w:p w:rsidR="00000000" w:rsidRDefault="0027481E">
      <w:pPr>
        <w:spacing w:after="0"/>
        <w:ind w:firstLine="709"/>
        <w:jc w:val="both"/>
      </w:pPr>
      <w:r>
        <w:rPr>
          <w:rFonts w:ascii="Times New Roman" w:hAnsi="Times New Roman" w:cs="Times New Roman"/>
          <w:sz w:val="28"/>
          <w:szCs w:val="28"/>
          <w:lang w:val="uk-UA"/>
        </w:rPr>
        <w:t>Нікітан Дар’я Ігорівна, учениця 9 класу Краснопільської гімна</w:t>
      </w:r>
      <w:r>
        <w:rPr>
          <w:rFonts w:ascii="Times New Roman" w:hAnsi="Times New Roman" w:cs="Times New Roman"/>
          <w:sz w:val="28"/>
          <w:szCs w:val="28"/>
          <w:lang w:val="uk-UA"/>
        </w:rPr>
        <w:t>зії Краснопільської районної ради (20 б. з мах 93 б.)</w:t>
      </w:r>
    </w:p>
    <w:p w:rsidR="00000000" w:rsidRDefault="0027481E">
      <w:pPr>
        <w:spacing w:after="0"/>
        <w:ind w:firstLine="709"/>
        <w:jc w:val="both"/>
      </w:pPr>
      <w:r>
        <w:rPr>
          <w:rFonts w:ascii="Times New Roman" w:hAnsi="Times New Roman" w:cs="Times New Roman"/>
          <w:sz w:val="28"/>
          <w:szCs w:val="28"/>
          <w:lang w:val="uk-UA"/>
        </w:rPr>
        <w:t>Ковтун Віталій Васильович, учень 9 класу, Великописарівська спеціалізована школа І-ІІІ ступенів імені Героя Радянського Союзу І.М. Середи Великописарівської районної ради (30,5 б. з мах. 93 б.)</w:t>
      </w:r>
    </w:p>
    <w:p w:rsidR="00000000" w:rsidRDefault="0027481E">
      <w:pPr>
        <w:spacing w:after="0"/>
        <w:ind w:firstLine="540"/>
        <w:jc w:val="both"/>
        <w:rPr>
          <w:rFonts w:ascii="Times New Roman" w:hAnsi="Times New Roman" w:cs="Times New Roman"/>
          <w:sz w:val="28"/>
          <w:szCs w:val="28"/>
          <w:lang w:val="uk-UA"/>
        </w:rPr>
      </w:pPr>
    </w:p>
    <w:p w:rsidR="00000000" w:rsidRDefault="0027481E">
      <w:pPr>
        <w:spacing w:after="0"/>
        <w:ind w:firstLine="708"/>
        <w:jc w:val="both"/>
      </w:pPr>
      <w:r>
        <w:rPr>
          <w:rFonts w:ascii="Times New Roman" w:hAnsi="Times New Roman" w:cs="Times New Roman"/>
          <w:sz w:val="28"/>
          <w:szCs w:val="28"/>
        </w:rPr>
        <w:t>У робот</w:t>
      </w:r>
      <w:r>
        <w:rPr>
          <w:rFonts w:ascii="Times New Roman" w:hAnsi="Times New Roman" w:cs="Times New Roman"/>
          <w:sz w:val="28"/>
          <w:szCs w:val="28"/>
        </w:rPr>
        <w:t xml:space="preserve">і фахового журі  олімпіади з правознавства, на чолі з Запарою Світланою Іванівною, доктором юридичних наук, працювали кандидати юридичних наук, старші викладачі з СумДУ, УАБС, СНАУ, а також учителі загальноосвітніх навчальних закладів м. Суми. </w:t>
      </w:r>
    </w:p>
    <w:p w:rsidR="00000000" w:rsidRDefault="0027481E">
      <w:pPr>
        <w:spacing w:after="0"/>
        <w:jc w:val="center"/>
        <w:rPr>
          <w:rFonts w:ascii="Times New Roman" w:hAnsi="Times New Roman" w:cs="Times New Roman"/>
          <w:b/>
          <w:bCs/>
          <w:color w:val="FF0000"/>
          <w:sz w:val="28"/>
          <w:szCs w:val="28"/>
        </w:rPr>
      </w:pPr>
    </w:p>
    <w:p w:rsidR="00000000" w:rsidRDefault="0027481E">
      <w:pPr>
        <w:spacing w:after="0"/>
        <w:jc w:val="center"/>
      </w:pPr>
      <w:r>
        <w:rPr>
          <w:rFonts w:ascii="Times New Roman" w:hAnsi="Times New Roman" w:cs="Times New Roman"/>
          <w:b/>
          <w:bCs/>
          <w:sz w:val="28"/>
          <w:szCs w:val="28"/>
        </w:rPr>
        <w:t>Аналіз вик</w:t>
      </w:r>
      <w:r>
        <w:rPr>
          <w:rFonts w:ascii="Times New Roman" w:hAnsi="Times New Roman" w:cs="Times New Roman"/>
          <w:b/>
          <w:bCs/>
          <w:sz w:val="28"/>
          <w:szCs w:val="28"/>
        </w:rPr>
        <w:t>онання завдань з правознавства учнями</w:t>
      </w:r>
    </w:p>
    <w:p w:rsidR="00000000" w:rsidRDefault="0027481E">
      <w:pPr>
        <w:spacing w:after="0"/>
        <w:jc w:val="center"/>
        <w:rPr>
          <w:rFonts w:ascii="Times New Roman" w:hAnsi="Times New Roman" w:cs="Times New Roman"/>
          <w:b/>
          <w:bCs/>
          <w:sz w:val="28"/>
          <w:szCs w:val="28"/>
        </w:rPr>
      </w:pPr>
    </w:p>
    <w:p w:rsidR="00000000" w:rsidRDefault="0027481E">
      <w:pPr>
        <w:spacing w:after="0"/>
        <w:ind w:firstLine="709"/>
        <w:jc w:val="both"/>
      </w:pPr>
      <w:r>
        <w:rPr>
          <w:rFonts w:ascii="Times New Roman" w:hAnsi="Times New Roman" w:cs="Times New Roman"/>
          <w:sz w:val="28"/>
          <w:szCs w:val="28"/>
        </w:rPr>
        <w:t xml:space="preserve">Учні-переможці </w:t>
      </w:r>
      <w:r>
        <w:rPr>
          <w:rFonts w:ascii="Times New Roman" w:hAnsi="Times New Roman" w:cs="Times New Roman"/>
          <w:i/>
          <w:iCs/>
          <w:sz w:val="28"/>
          <w:szCs w:val="28"/>
          <w:u w:val="single"/>
        </w:rPr>
        <w:t>обласної олімпіади з правознавства</w:t>
      </w:r>
      <w:r>
        <w:rPr>
          <w:rFonts w:ascii="Times New Roman" w:hAnsi="Times New Roman" w:cs="Times New Roman"/>
          <w:sz w:val="28"/>
          <w:szCs w:val="28"/>
        </w:rPr>
        <w:t xml:space="preserve"> показали достатній рівень теоретичної підготовки з предмета, продемонстрували знання українського законодавства.</w:t>
      </w:r>
    </w:p>
    <w:p w:rsidR="00000000" w:rsidRDefault="0027481E">
      <w:pPr>
        <w:spacing w:after="0"/>
        <w:ind w:firstLine="709"/>
        <w:jc w:val="both"/>
      </w:pPr>
      <w:r>
        <w:rPr>
          <w:rFonts w:ascii="Times New Roman" w:hAnsi="Times New Roman" w:cs="Times New Roman"/>
          <w:b/>
          <w:bCs/>
          <w:sz w:val="28"/>
          <w:szCs w:val="28"/>
        </w:rPr>
        <w:t>9 клас</w:t>
      </w:r>
    </w:p>
    <w:p w:rsidR="00000000" w:rsidRDefault="0027481E">
      <w:pPr>
        <w:spacing w:after="0"/>
        <w:ind w:firstLine="709"/>
        <w:jc w:val="both"/>
      </w:pPr>
      <w:r>
        <w:rPr>
          <w:rFonts w:ascii="Times New Roman" w:hAnsi="Times New Roman" w:cs="Times New Roman"/>
          <w:sz w:val="28"/>
          <w:szCs w:val="28"/>
        </w:rPr>
        <w:t xml:space="preserve">При виконанні завдання на доповнення логічного </w:t>
      </w:r>
      <w:r>
        <w:rPr>
          <w:rFonts w:ascii="Times New Roman" w:hAnsi="Times New Roman" w:cs="Times New Roman"/>
          <w:sz w:val="28"/>
          <w:szCs w:val="28"/>
        </w:rPr>
        <w:t>ряду юридичних понять та встановлення узагальнюючого поняття не всі учні дають чіткі визначення юридичних понять або явищ; плутають стадії законодавчого процесу. При відповіді щодо змісту та структури юридичних фактів дають неповну їх класифікацію, не наво</w:t>
      </w:r>
      <w:r>
        <w:rPr>
          <w:rFonts w:ascii="Times New Roman" w:hAnsi="Times New Roman" w:cs="Times New Roman"/>
          <w:sz w:val="28"/>
          <w:szCs w:val="28"/>
        </w:rPr>
        <w:t>дять приклади.</w:t>
      </w:r>
    </w:p>
    <w:p w:rsidR="00000000" w:rsidRDefault="0027481E">
      <w:pPr>
        <w:spacing w:after="0"/>
        <w:ind w:firstLine="709"/>
        <w:jc w:val="both"/>
      </w:pPr>
      <w:r>
        <w:rPr>
          <w:rFonts w:ascii="Times New Roman" w:hAnsi="Times New Roman" w:cs="Times New Roman"/>
          <w:sz w:val="28"/>
          <w:szCs w:val="28"/>
        </w:rPr>
        <w:t>При виконанні ІІІ завдання, які потребують виправлення юридичних помилок, учні:</w:t>
      </w:r>
    </w:p>
    <w:p w:rsidR="00000000" w:rsidRDefault="0027481E">
      <w:pPr>
        <w:pStyle w:val="ListParagraph"/>
        <w:numPr>
          <w:ilvl w:val="0"/>
          <w:numId w:val="2"/>
        </w:numPr>
        <w:tabs>
          <w:tab w:val="left" w:pos="0"/>
          <w:tab w:val="left" w:pos="993"/>
        </w:tabs>
        <w:spacing w:after="0"/>
        <w:ind w:left="0" w:firstLine="0"/>
        <w:jc w:val="both"/>
      </w:pPr>
      <w:r>
        <w:rPr>
          <w:rFonts w:ascii="Times New Roman" w:hAnsi="Times New Roman" w:cs="Times New Roman"/>
          <w:sz w:val="28"/>
          <w:szCs w:val="28"/>
        </w:rPr>
        <w:t>не вказують усі помилки, а лише їх частину;</w:t>
      </w:r>
    </w:p>
    <w:p w:rsidR="00000000" w:rsidRDefault="0027481E">
      <w:pPr>
        <w:pStyle w:val="ListParagraph"/>
        <w:numPr>
          <w:ilvl w:val="0"/>
          <w:numId w:val="2"/>
        </w:numPr>
        <w:tabs>
          <w:tab w:val="left" w:pos="0"/>
          <w:tab w:val="left" w:pos="993"/>
        </w:tabs>
        <w:spacing w:after="0"/>
        <w:ind w:left="0" w:firstLine="0"/>
        <w:jc w:val="both"/>
      </w:pPr>
      <w:r>
        <w:rPr>
          <w:rFonts w:ascii="Times New Roman" w:hAnsi="Times New Roman" w:cs="Times New Roman"/>
          <w:sz w:val="28"/>
          <w:szCs w:val="28"/>
        </w:rPr>
        <w:t>при виправлені помилок самі учні роблять фактичні помилки через недостатнє знання змісту нормативно-правових актів;</w:t>
      </w:r>
    </w:p>
    <w:p w:rsidR="00000000" w:rsidRDefault="0027481E">
      <w:pPr>
        <w:pStyle w:val="ListParagraph"/>
        <w:numPr>
          <w:ilvl w:val="0"/>
          <w:numId w:val="2"/>
        </w:numPr>
        <w:tabs>
          <w:tab w:val="left" w:pos="0"/>
          <w:tab w:val="left" w:pos="993"/>
        </w:tabs>
        <w:spacing w:after="0"/>
        <w:ind w:left="0" w:firstLine="0"/>
        <w:jc w:val="both"/>
      </w:pPr>
      <w:r>
        <w:rPr>
          <w:rFonts w:ascii="Times New Roman" w:hAnsi="Times New Roman" w:cs="Times New Roman"/>
          <w:sz w:val="28"/>
          <w:szCs w:val="28"/>
        </w:rPr>
        <w:t>п</w:t>
      </w:r>
      <w:r>
        <w:rPr>
          <w:rFonts w:ascii="Times New Roman" w:hAnsi="Times New Roman" w:cs="Times New Roman"/>
          <w:sz w:val="28"/>
          <w:szCs w:val="28"/>
        </w:rPr>
        <w:t>ри виконанні 6 питання  учні не розрізняють поняття «предмет договору» та «зміст договору»;</w:t>
      </w:r>
    </w:p>
    <w:p w:rsidR="00000000" w:rsidRDefault="0027481E">
      <w:pPr>
        <w:pStyle w:val="ListParagraph"/>
        <w:numPr>
          <w:ilvl w:val="0"/>
          <w:numId w:val="2"/>
        </w:numPr>
        <w:tabs>
          <w:tab w:val="left" w:pos="0"/>
          <w:tab w:val="left" w:pos="993"/>
        </w:tabs>
        <w:spacing w:after="0"/>
        <w:ind w:left="0" w:firstLine="0"/>
        <w:jc w:val="both"/>
      </w:pPr>
      <w:r>
        <w:rPr>
          <w:rFonts w:ascii="Times New Roman" w:hAnsi="Times New Roman" w:cs="Times New Roman"/>
          <w:sz w:val="28"/>
          <w:szCs w:val="28"/>
        </w:rPr>
        <w:t>допускають помилки щодо визначення понять малолітня, неповнолітня особа; майже усі учні не змогли визначити причини існування видів дієздатності.</w:t>
      </w:r>
    </w:p>
    <w:p w:rsidR="00000000" w:rsidRDefault="0027481E">
      <w:pPr>
        <w:spacing w:after="0"/>
        <w:ind w:firstLine="709"/>
        <w:jc w:val="both"/>
      </w:pPr>
      <w:r>
        <w:rPr>
          <w:rFonts w:ascii="Times New Roman" w:hAnsi="Times New Roman" w:cs="Times New Roman"/>
          <w:sz w:val="28"/>
          <w:szCs w:val="28"/>
        </w:rPr>
        <w:t>При перевірці тест</w:t>
      </w:r>
      <w:r>
        <w:rPr>
          <w:rFonts w:ascii="Times New Roman" w:hAnsi="Times New Roman" w:cs="Times New Roman"/>
          <w:sz w:val="28"/>
          <w:szCs w:val="28"/>
        </w:rPr>
        <w:t xml:space="preserve">ових завдань у 9 класі було виявлено, що найбільше помилок учні робили у 7 питанні, а саме виникли складності між встановленням відповідності між різновидами прав людини та критеріями їх класифікації.    У більшості учнів викликало 5 питання  (тести), яке </w:t>
      </w:r>
      <w:r>
        <w:rPr>
          <w:rFonts w:ascii="Times New Roman" w:hAnsi="Times New Roman" w:cs="Times New Roman"/>
          <w:sz w:val="28"/>
          <w:szCs w:val="28"/>
        </w:rPr>
        <w:t>спрямоване на знання закону України «Про захист прав споживачів».</w:t>
      </w:r>
    </w:p>
    <w:p w:rsidR="00000000" w:rsidRDefault="0027481E">
      <w:pPr>
        <w:spacing w:after="0"/>
        <w:ind w:firstLine="709"/>
        <w:jc w:val="both"/>
      </w:pPr>
      <w:r>
        <w:rPr>
          <w:rFonts w:ascii="Times New Roman" w:hAnsi="Times New Roman" w:cs="Times New Roman"/>
          <w:sz w:val="28"/>
          <w:szCs w:val="28"/>
        </w:rPr>
        <w:t>Учні слабо орієнтуються в темі «Правопорушення».</w:t>
      </w:r>
    </w:p>
    <w:p w:rsidR="00000000" w:rsidRDefault="0027481E">
      <w:pPr>
        <w:spacing w:after="0"/>
        <w:ind w:firstLine="709"/>
        <w:jc w:val="both"/>
        <w:rPr>
          <w:rFonts w:ascii="Times New Roman" w:hAnsi="Times New Roman" w:cs="Times New Roman"/>
          <w:b/>
          <w:bCs/>
          <w:sz w:val="28"/>
          <w:szCs w:val="28"/>
        </w:rPr>
      </w:pPr>
    </w:p>
    <w:p w:rsidR="00000000" w:rsidRDefault="0027481E">
      <w:pPr>
        <w:spacing w:after="0"/>
        <w:ind w:firstLine="709"/>
        <w:jc w:val="both"/>
      </w:pPr>
      <w:r>
        <w:rPr>
          <w:rFonts w:ascii="Times New Roman" w:hAnsi="Times New Roman" w:cs="Times New Roman"/>
          <w:b/>
          <w:bCs/>
          <w:sz w:val="28"/>
          <w:szCs w:val="28"/>
        </w:rPr>
        <w:t>10 клас</w:t>
      </w:r>
    </w:p>
    <w:p w:rsidR="00000000" w:rsidRDefault="0027481E">
      <w:pPr>
        <w:spacing w:after="0"/>
        <w:ind w:firstLine="709"/>
        <w:jc w:val="both"/>
      </w:pPr>
      <w:r>
        <w:rPr>
          <w:rFonts w:ascii="Times New Roman" w:hAnsi="Times New Roman" w:cs="Times New Roman"/>
          <w:sz w:val="28"/>
          <w:szCs w:val="28"/>
        </w:rPr>
        <w:t>Слід зазначити, що учні:</w:t>
      </w:r>
    </w:p>
    <w:p w:rsidR="00000000" w:rsidRDefault="0027481E">
      <w:pPr>
        <w:spacing w:after="0"/>
        <w:ind w:left="660" w:firstLine="49"/>
        <w:jc w:val="both"/>
      </w:pPr>
      <w:r>
        <w:rPr>
          <w:rFonts w:ascii="Times New Roman" w:hAnsi="Times New Roman" w:cs="Times New Roman"/>
          <w:sz w:val="28"/>
          <w:szCs w:val="28"/>
        </w:rPr>
        <w:t xml:space="preserve">– </w:t>
      </w:r>
      <w:r>
        <w:rPr>
          <w:rFonts w:ascii="Times New Roman" w:hAnsi="Times New Roman" w:cs="Times New Roman"/>
          <w:sz w:val="28"/>
          <w:szCs w:val="28"/>
        </w:rPr>
        <w:t xml:space="preserve">неналежним чином володіють понятійно-категоріальним апаратом </w:t>
      </w:r>
    </w:p>
    <w:p w:rsidR="00000000" w:rsidRDefault="0027481E">
      <w:pPr>
        <w:pStyle w:val="ListParagraph"/>
        <w:numPr>
          <w:ilvl w:val="0"/>
          <w:numId w:val="2"/>
        </w:numPr>
        <w:tabs>
          <w:tab w:val="left" w:pos="720"/>
          <w:tab w:val="left" w:pos="851"/>
        </w:tabs>
        <w:spacing w:after="0"/>
        <w:ind w:left="660" w:firstLine="0"/>
        <w:jc w:val="both"/>
      </w:pPr>
      <w:r>
        <w:rPr>
          <w:rFonts w:ascii="Times New Roman" w:hAnsi="Times New Roman" w:cs="Times New Roman"/>
          <w:sz w:val="28"/>
          <w:szCs w:val="28"/>
        </w:rPr>
        <w:t xml:space="preserve"> </w:t>
      </w:r>
      <w:r>
        <w:rPr>
          <w:rFonts w:ascii="Times New Roman" w:hAnsi="Times New Roman" w:cs="Times New Roman"/>
          <w:sz w:val="28"/>
          <w:szCs w:val="28"/>
        </w:rPr>
        <w:t xml:space="preserve">плутають поняття  «правовий інститут» і « </w:t>
      </w:r>
      <w:r>
        <w:rPr>
          <w:rFonts w:ascii="Times New Roman" w:hAnsi="Times New Roman" w:cs="Times New Roman"/>
          <w:sz w:val="28"/>
          <w:szCs w:val="28"/>
        </w:rPr>
        <w:t>галузь права»</w:t>
      </w:r>
    </w:p>
    <w:p w:rsidR="00000000" w:rsidRDefault="0027481E">
      <w:pPr>
        <w:pStyle w:val="ListParagraph"/>
        <w:numPr>
          <w:ilvl w:val="0"/>
          <w:numId w:val="2"/>
        </w:numPr>
        <w:tabs>
          <w:tab w:val="left" w:pos="720"/>
          <w:tab w:val="left" w:pos="851"/>
        </w:tabs>
        <w:spacing w:after="0"/>
        <w:ind w:left="660" w:firstLine="0"/>
        <w:jc w:val="both"/>
      </w:pPr>
      <w:r>
        <w:rPr>
          <w:rFonts w:ascii="Times New Roman" w:hAnsi="Times New Roman" w:cs="Times New Roman"/>
          <w:sz w:val="28"/>
          <w:szCs w:val="28"/>
        </w:rPr>
        <w:t xml:space="preserve"> </w:t>
      </w:r>
      <w:r>
        <w:rPr>
          <w:rFonts w:ascii="Times New Roman" w:hAnsi="Times New Roman" w:cs="Times New Roman"/>
          <w:sz w:val="28"/>
          <w:szCs w:val="28"/>
        </w:rPr>
        <w:t>низький рівень знань нормативно-правових актів</w:t>
      </w:r>
    </w:p>
    <w:p w:rsidR="00000000" w:rsidRDefault="0027481E">
      <w:pPr>
        <w:pStyle w:val="ListParagraph"/>
        <w:numPr>
          <w:ilvl w:val="0"/>
          <w:numId w:val="2"/>
        </w:numPr>
        <w:tabs>
          <w:tab w:val="left" w:pos="0"/>
          <w:tab w:val="left" w:pos="851"/>
        </w:tabs>
        <w:spacing w:after="0"/>
        <w:ind w:left="0" w:firstLine="0"/>
        <w:jc w:val="both"/>
      </w:pPr>
      <w:r>
        <w:rPr>
          <w:rFonts w:ascii="Times New Roman" w:hAnsi="Times New Roman" w:cs="Times New Roman"/>
          <w:sz w:val="28"/>
          <w:szCs w:val="28"/>
        </w:rPr>
        <w:t xml:space="preserve"> </w:t>
      </w:r>
      <w:r>
        <w:rPr>
          <w:rFonts w:ascii="Times New Roman" w:hAnsi="Times New Roman" w:cs="Times New Roman"/>
          <w:sz w:val="28"/>
          <w:szCs w:val="28"/>
        </w:rPr>
        <w:t>більшість учнів не вміють давати розгорнуту відповідь на юридичні задачі.</w:t>
      </w:r>
    </w:p>
    <w:p w:rsidR="00000000" w:rsidRDefault="0027481E">
      <w:pPr>
        <w:pStyle w:val="BodyTextIndent2"/>
        <w:spacing w:after="0" w:line="276" w:lineRule="auto"/>
        <w:ind w:left="0" w:firstLine="720"/>
        <w:jc w:val="both"/>
      </w:pPr>
      <w:r>
        <w:rPr>
          <w:rFonts w:ascii="Times New Roman" w:hAnsi="Times New Roman"/>
          <w:sz w:val="28"/>
          <w:szCs w:val="28"/>
        </w:rPr>
        <w:t>Аналіз робіт учнів 10-х класів виявив, що учні недостатньо володіють навичками розв’язання юридичних задач, зокрема між</w:t>
      </w:r>
      <w:r>
        <w:rPr>
          <w:rFonts w:ascii="Times New Roman" w:hAnsi="Times New Roman"/>
          <w:sz w:val="28"/>
          <w:szCs w:val="28"/>
        </w:rPr>
        <w:t>галузевих.</w:t>
      </w:r>
    </w:p>
    <w:p w:rsidR="00000000" w:rsidRDefault="0027481E">
      <w:pPr>
        <w:spacing w:after="0"/>
        <w:ind w:firstLine="709"/>
        <w:jc w:val="both"/>
        <w:rPr>
          <w:rFonts w:ascii="Times New Roman" w:hAnsi="Times New Roman" w:cs="Times New Roman"/>
          <w:sz w:val="28"/>
          <w:szCs w:val="28"/>
        </w:rPr>
      </w:pPr>
    </w:p>
    <w:p w:rsidR="00000000" w:rsidRDefault="0027481E">
      <w:pPr>
        <w:spacing w:after="0"/>
        <w:ind w:firstLine="709"/>
        <w:jc w:val="both"/>
      </w:pPr>
      <w:r>
        <w:rPr>
          <w:rFonts w:ascii="Times New Roman" w:hAnsi="Times New Roman" w:cs="Times New Roman"/>
          <w:b/>
          <w:bCs/>
          <w:sz w:val="28"/>
          <w:szCs w:val="28"/>
        </w:rPr>
        <w:t>11 клас</w:t>
      </w:r>
    </w:p>
    <w:p w:rsidR="00000000" w:rsidRDefault="0027481E">
      <w:pPr>
        <w:spacing w:after="0"/>
        <w:ind w:firstLine="709"/>
        <w:jc w:val="both"/>
      </w:pPr>
      <w:r>
        <w:rPr>
          <w:rFonts w:ascii="Times New Roman" w:hAnsi="Times New Roman" w:cs="Times New Roman"/>
          <w:sz w:val="28"/>
          <w:szCs w:val="28"/>
        </w:rPr>
        <w:t>Перевірка виконаних завдань учнями 11 класу показала, що:</w:t>
      </w:r>
    </w:p>
    <w:p w:rsidR="00000000" w:rsidRDefault="0027481E">
      <w:pPr>
        <w:pStyle w:val="ListParagraph"/>
        <w:numPr>
          <w:ilvl w:val="0"/>
          <w:numId w:val="2"/>
        </w:numPr>
        <w:tabs>
          <w:tab w:val="left" w:pos="0"/>
          <w:tab w:val="left" w:pos="993"/>
        </w:tabs>
        <w:spacing w:after="0"/>
        <w:ind w:left="0" w:firstLine="0"/>
        <w:jc w:val="both"/>
      </w:pPr>
      <w:r>
        <w:rPr>
          <w:rFonts w:ascii="Times New Roman" w:hAnsi="Times New Roman" w:cs="Times New Roman"/>
          <w:sz w:val="28"/>
          <w:szCs w:val="28"/>
        </w:rPr>
        <w:t>значна частина учнів чітко не розуміють понять неосудності та недієздатності;</w:t>
      </w:r>
    </w:p>
    <w:p w:rsidR="00000000" w:rsidRDefault="0027481E">
      <w:pPr>
        <w:pStyle w:val="ListParagraph"/>
        <w:numPr>
          <w:ilvl w:val="0"/>
          <w:numId w:val="2"/>
        </w:numPr>
        <w:tabs>
          <w:tab w:val="left" w:pos="0"/>
          <w:tab w:val="left" w:pos="993"/>
        </w:tabs>
        <w:spacing w:after="0"/>
        <w:ind w:left="0" w:firstLine="0"/>
        <w:jc w:val="both"/>
      </w:pPr>
      <w:r>
        <w:rPr>
          <w:rFonts w:ascii="Times New Roman" w:hAnsi="Times New Roman" w:cs="Times New Roman"/>
          <w:sz w:val="28"/>
          <w:szCs w:val="28"/>
        </w:rPr>
        <w:t>складності викликали питання, які вимагали знання законів прийнятих у 2015 р.;</w:t>
      </w:r>
    </w:p>
    <w:p w:rsidR="00000000" w:rsidRDefault="0027481E">
      <w:pPr>
        <w:pStyle w:val="ListParagraph"/>
        <w:numPr>
          <w:ilvl w:val="0"/>
          <w:numId w:val="2"/>
        </w:numPr>
        <w:tabs>
          <w:tab w:val="left" w:pos="0"/>
          <w:tab w:val="left" w:pos="993"/>
        </w:tabs>
        <w:spacing w:after="0"/>
        <w:ind w:left="0" w:firstLine="0"/>
        <w:jc w:val="both"/>
      </w:pPr>
      <w:r>
        <w:rPr>
          <w:rFonts w:ascii="Times New Roman" w:hAnsi="Times New Roman" w:cs="Times New Roman"/>
          <w:sz w:val="28"/>
          <w:szCs w:val="28"/>
        </w:rPr>
        <w:t>більшість учасників о</w:t>
      </w:r>
      <w:r>
        <w:rPr>
          <w:rFonts w:ascii="Times New Roman" w:hAnsi="Times New Roman" w:cs="Times New Roman"/>
          <w:sz w:val="28"/>
          <w:szCs w:val="28"/>
        </w:rPr>
        <w:t>лімпіади не розрізняють особистих немайнових та майнових прав автора твору, винаходу;</w:t>
      </w:r>
    </w:p>
    <w:p w:rsidR="00000000" w:rsidRDefault="0027481E">
      <w:pPr>
        <w:pStyle w:val="ListParagraph"/>
        <w:numPr>
          <w:ilvl w:val="0"/>
          <w:numId w:val="2"/>
        </w:numPr>
        <w:tabs>
          <w:tab w:val="left" w:pos="0"/>
          <w:tab w:val="left" w:pos="993"/>
        </w:tabs>
        <w:spacing w:after="0"/>
        <w:ind w:left="0" w:firstLine="0"/>
        <w:jc w:val="both"/>
      </w:pPr>
      <w:r>
        <w:rPr>
          <w:rFonts w:ascii="Times New Roman" w:hAnsi="Times New Roman" w:cs="Times New Roman"/>
          <w:sz w:val="28"/>
          <w:szCs w:val="28"/>
        </w:rPr>
        <w:t>при розв’язанні задач в роботах учнів багато тексту, але відповіді не конкретні і не завжди правильні;</w:t>
      </w:r>
    </w:p>
    <w:p w:rsidR="00000000" w:rsidRDefault="0027481E">
      <w:pPr>
        <w:pStyle w:val="ab"/>
        <w:numPr>
          <w:ilvl w:val="0"/>
          <w:numId w:val="2"/>
        </w:numPr>
        <w:tabs>
          <w:tab w:val="left" w:pos="0"/>
          <w:tab w:val="left" w:pos="993"/>
        </w:tabs>
        <w:spacing w:after="0"/>
        <w:ind w:left="0" w:firstLine="0"/>
        <w:jc w:val="both"/>
      </w:pPr>
      <w:r>
        <w:rPr>
          <w:rFonts w:ascii="Times New Roman" w:hAnsi="Times New Roman"/>
          <w:sz w:val="28"/>
          <w:szCs w:val="28"/>
          <w:lang w:val="uk-UA"/>
        </w:rPr>
        <w:t>у відповідях учнів переважають загальні фрази, відсутня конкретика</w:t>
      </w:r>
    </w:p>
    <w:p w:rsidR="00000000" w:rsidRDefault="0027481E">
      <w:pPr>
        <w:pStyle w:val="BodyTextIndent2"/>
        <w:tabs>
          <w:tab w:val="left" w:pos="993"/>
        </w:tabs>
        <w:spacing w:after="0" w:line="276" w:lineRule="auto"/>
        <w:ind w:left="0" w:firstLine="709"/>
        <w:jc w:val="both"/>
      </w:pPr>
      <w:r>
        <w:rPr>
          <w:rFonts w:ascii="Times New Roman" w:hAnsi="Times New Roman"/>
          <w:sz w:val="28"/>
          <w:szCs w:val="28"/>
        </w:rPr>
        <w:t>Тому вчителям правознавства слід приділити більше уваги на вивчення юридичної термінології та нормативно-правових актів, також посилити роботу щодо розв’язання юридичних задач та формування в учнів вміння аргументувати свою позицію, звернути увагу на необх</w:t>
      </w:r>
      <w:r>
        <w:rPr>
          <w:rFonts w:ascii="Times New Roman" w:hAnsi="Times New Roman"/>
          <w:sz w:val="28"/>
          <w:szCs w:val="28"/>
        </w:rPr>
        <w:t>ідність практичного закріплення набутих знань.</w:t>
      </w:r>
    </w:p>
    <w:p w:rsidR="00000000" w:rsidRDefault="0027481E">
      <w:pPr>
        <w:tabs>
          <w:tab w:val="left" w:pos="993"/>
        </w:tabs>
        <w:spacing w:after="0"/>
        <w:ind w:firstLine="709"/>
        <w:jc w:val="both"/>
      </w:pPr>
      <w:r>
        <w:rPr>
          <w:rFonts w:ascii="Times New Roman" w:hAnsi="Times New Roman" w:cs="Times New Roman"/>
          <w:sz w:val="28"/>
          <w:szCs w:val="28"/>
        </w:rPr>
        <w:t>Для активізації роботи з обдарованими дітьми  в загальноосвітніх навчальних закладах Сумської області, підвищення рівня підготовки учнів до олімпіади з правознавства рекомендуємо:</w:t>
      </w:r>
    </w:p>
    <w:p w:rsidR="00000000" w:rsidRDefault="0027481E">
      <w:pPr>
        <w:tabs>
          <w:tab w:val="left" w:pos="993"/>
        </w:tabs>
        <w:spacing w:after="0"/>
        <w:ind w:firstLine="709"/>
        <w:jc w:val="both"/>
      </w:pPr>
      <w:r>
        <w:rPr>
          <w:rFonts w:ascii="Times New Roman" w:hAnsi="Times New Roman" w:cs="Times New Roman"/>
          <w:sz w:val="28"/>
          <w:szCs w:val="28"/>
          <w:u w:val="single"/>
        </w:rPr>
        <w:t>Керівникам загальноосвітніх н</w:t>
      </w:r>
      <w:r>
        <w:rPr>
          <w:rFonts w:ascii="Times New Roman" w:hAnsi="Times New Roman" w:cs="Times New Roman"/>
          <w:sz w:val="28"/>
          <w:szCs w:val="28"/>
          <w:u w:val="single"/>
        </w:rPr>
        <w:t>авчальних закладів:</w:t>
      </w:r>
    </w:p>
    <w:p w:rsidR="00000000" w:rsidRDefault="0027481E">
      <w:pPr>
        <w:numPr>
          <w:ilvl w:val="0"/>
          <w:numId w:val="4"/>
        </w:numPr>
        <w:tabs>
          <w:tab w:val="left" w:pos="502"/>
          <w:tab w:val="left" w:pos="567"/>
          <w:tab w:val="left" w:pos="993"/>
        </w:tabs>
        <w:spacing w:after="0"/>
        <w:ind w:left="0" w:firstLine="0"/>
        <w:jc w:val="both"/>
      </w:pPr>
      <w:r>
        <w:rPr>
          <w:rFonts w:ascii="Times New Roman" w:hAnsi="Times New Roman" w:cs="Times New Roman"/>
          <w:sz w:val="28"/>
          <w:szCs w:val="28"/>
        </w:rPr>
        <w:t>розширювати та удосконалювати співпрацю з вищими навчальними закладами в напрямку підготовки  обдарованих учнів до олімпіади з правознавства;</w:t>
      </w:r>
    </w:p>
    <w:p w:rsidR="00000000" w:rsidRDefault="0027481E">
      <w:pPr>
        <w:numPr>
          <w:ilvl w:val="0"/>
          <w:numId w:val="4"/>
        </w:numPr>
        <w:tabs>
          <w:tab w:val="left" w:pos="502"/>
          <w:tab w:val="left" w:pos="567"/>
          <w:tab w:val="left" w:pos="993"/>
        </w:tabs>
        <w:spacing w:after="0"/>
        <w:ind w:left="0" w:firstLine="0"/>
        <w:jc w:val="both"/>
      </w:pPr>
      <w:r>
        <w:rPr>
          <w:rFonts w:ascii="Times New Roman" w:hAnsi="Times New Roman" w:cs="Times New Roman"/>
          <w:sz w:val="28"/>
          <w:szCs w:val="28"/>
        </w:rPr>
        <w:t>постійно підвищувати фаховий рівень педагогів, що працюють з обдарованими учнями, шляхом прове</w:t>
      </w:r>
      <w:r>
        <w:rPr>
          <w:rFonts w:ascii="Times New Roman" w:hAnsi="Times New Roman" w:cs="Times New Roman"/>
          <w:sz w:val="28"/>
          <w:szCs w:val="28"/>
        </w:rPr>
        <w:t>дення різноманітних семінарів, тренінгів з правових питань;</w:t>
      </w:r>
    </w:p>
    <w:p w:rsidR="00000000" w:rsidRDefault="0027481E">
      <w:pPr>
        <w:numPr>
          <w:ilvl w:val="0"/>
          <w:numId w:val="4"/>
        </w:numPr>
        <w:tabs>
          <w:tab w:val="left" w:pos="502"/>
          <w:tab w:val="left" w:pos="567"/>
          <w:tab w:val="left" w:pos="993"/>
        </w:tabs>
        <w:spacing w:after="0"/>
        <w:ind w:left="0" w:firstLine="0"/>
        <w:jc w:val="both"/>
      </w:pPr>
      <w:r>
        <w:rPr>
          <w:rFonts w:ascii="Times New Roman" w:hAnsi="Times New Roman" w:cs="Times New Roman"/>
          <w:sz w:val="28"/>
          <w:szCs w:val="28"/>
        </w:rPr>
        <w:t xml:space="preserve">поповнювати матеріальну базу кабінетів правознавства; </w:t>
      </w:r>
    </w:p>
    <w:p w:rsidR="00000000" w:rsidRDefault="0027481E">
      <w:pPr>
        <w:numPr>
          <w:ilvl w:val="0"/>
          <w:numId w:val="4"/>
        </w:numPr>
        <w:tabs>
          <w:tab w:val="left" w:pos="502"/>
          <w:tab w:val="left" w:pos="567"/>
          <w:tab w:val="left" w:pos="993"/>
        </w:tabs>
        <w:spacing w:after="0"/>
        <w:ind w:left="0" w:firstLine="0"/>
        <w:jc w:val="both"/>
      </w:pPr>
      <w:r>
        <w:rPr>
          <w:rFonts w:ascii="Times New Roman" w:hAnsi="Times New Roman" w:cs="Times New Roman"/>
          <w:sz w:val="28"/>
          <w:szCs w:val="28"/>
        </w:rPr>
        <w:t>виділяти з навчального плану відповідну кількість годин на проведення індивідуальної роботи, факультативних занять, спецкурсів з громадянсько</w:t>
      </w:r>
      <w:r>
        <w:rPr>
          <w:rFonts w:ascii="Times New Roman" w:hAnsi="Times New Roman" w:cs="Times New Roman"/>
          <w:sz w:val="28"/>
          <w:szCs w:val="28"/>
        </w:rPr>
        <w:t>ї освіти, курсів за вибором;</w:t>
      </w:r>
    </w:p>
    <w:p w:rsidR="00000000" w:rsidRDefault="0027481E">
      <w:pPr>
        <w:tabs>
          <w:tab w:val="left" w:pos="993"/>
          <w:tab w:val="left" w:pos="1134"/>
        </w:tabs>
        <w:spacing w:after="0"/>
        <w:ind w:firstLine="709"/>
        <w:jc w:val="both"/>
      </w:pPr>
      <w:r>
        <w:rPr>
          <w:rFonts w:ascii="Times New Roman" w:hAnsi="Times New Roman" w:cs="Times New Roman"/>
          <w:sz w:val="28"/>
          <w:szCs w:val="28"/>
          <w:u w:val="single"/>
        </w:rPr>
        <w:t>Учителям правознавства:</w:t>
      </w:r>
    </w:p>
    <w:p w:rsidR="00000000" w:rsidRDefault="0027481E">
      <w:pPr>
        <w:pStyle w:val="ab"/>
        <w:numPr>
          <w:ilvl w:val="0"/>
          <w:numId w:val="4"/>
        </w:numPr>
        <w:tabs>
          <w:tab w:val="left" w:pos="0"/>
          <w:tab w:val="left" w:pos="993"/>
        </w:tabs>
        <w:spacing w:after="0"/>
        <w:ind w:left="0" w:firstLine="0"/>
        <w:jc w:val="both"/>
      </w:pPr>
      <w:r>
        <w:rPr>
          <w:rFonts w:ascii="Times New Roman" w:hAnsi="Times New Roman"/>
          <w:sz w:val="28"/>
          <w:szCs w:val="28"/>
          <w:lang w:val="uk-UA"/>
        </w:rPr>
        <w:t>приділяти увагу вивченню юридичної термінології та  нормативно-правових актів, практичним  застосуванням теоретичних знань при розв’язуванні задач;</w:t>
      </w:r>
    </w:p>
    <w:p w:rsidR="00000000" w:rsidRDefault="0027481E">
      <w:pPr>
        <w:pStyle w:val="ab"/>
        <w:numPr>
          <w:ilvl w:val="0"/>
          <w:numId w:val="4"/>
        </w:numPr>
        <w:tabs>
          <w:tab w:val="left" w:pos="0"/>
          <w:tab w:val="left" w:pos="993"/>
        </w:tabs>
        <w:spacing w:after="0"/>
        <w:ind w:left="0" w:firstLine="0"/>
        <w:jc w:val="both"/>
      </w:pPr>
      <w:r>
        <w:rPr>
          <w:rFonts w:ascii="Times New Roman" w:hAnsi="Times New Roman"/>
          <w:sz w:val="28"/>
          <w:szCs w:val="28"/>
          <w:lang w:val="uk-UA"/>
        </w:rPr>
        <w:t>формувати вміння учнів класифікувати та систематизувати</w:t>
      </w:r>
      <w:r>
        <w:rPr>
          <w:rFonts w:ascii="Times New Roman" w:hAnsi="Times New Roman"/>
          <w:sz w:val="28"/>
          <w:szCs w:val="28"/>
          <w:lang w:val="uk-UA"/>
        </w:rPr>
        <w:t xml:space="preserve"> набуті знання;</w:t>
      </w:r>
    </w:p>
    <w:p w:rsidR="00000000" w:rsidRDefault="0027481E">
      <w:pPr>
        <w:pStyle w:val="ListParagraph"/>
        <w:numPr>
          <w:ilvl w:val="0"/>
          <w:numId w:val="4"/>
        </w:numPr>
        <w:tabs>
          <w:tab w:val="left" w:pos="0"/>
          <w:tab w:val="left" w:pos="993"/>
        </w:tabs>
        <w:spacing w:after="0"/>
        <w:ind w:left="0" w:firstLine="0"/>
        <w:jc w:val="both"/>
      </w:pPr>
      <w:r>
        <w:rPr>
          <w:rFonts w:ascii="Times New Roman" w:hAnsi="Times New Roman" w:cs="Times New Roman"/>
          <w:sz w:val="28"/>
          <w:szCs w:val="28"/>
          <w:lang w:val="uk-UA"/>
        </w:rPr>
        <w:t>приділяти більше уваги виконанню завдань аналітичного характеру, які розвивають логічне мислення учнів, формують у них вміння  порівнювати правові процеси та явища, виділяти їх спільні та відмінні риси.</w:t>
      </w:r>
    </w:p>
    <w:p w:rsidR="00000000" w:rsidRDefault="0027481E">
      <w:pPr>
        <w:spacing w:after="0"/>
        <w:ind w:left="-110" w:firstLine="880"/>
        <w:jc w:val="both"/>
      </w:pPr>
      <w:r>
        <w:rPr>
          <w:rFonts w:ascii="Times New Roman" w:hAnsi="Times New Roman" w:cs="Times New Roman"/>
          <w:sz w:val="28"/>
          <w:szCs w:val="28"/>
          <w:lang w:val="uk-UA"/>
        </w:rPr>
        <w:t>Звертаємо увагу, що відповіді на пита</w:t>
      </w:r>
      <w:r>
        <w:rPr>
          <w:rFonts w:ascii="Times New Roman" w:hAnsi="Times New Roman" w:cs="Times New Roman"/>
          <w:sz w:val="28"/>
          <w:szCs w:val="28"/>
          <w:lang w:val="uk-UA"/>
        </w:rPr>
        <w:t>ння ІІ та ІІІ етапів Всеукраїнської учнівської олімпіади з правознавства (2015-2016 н.р.) розміщено на сайті Сумського обласного інституту післядипломної педагогічної освіти у розділі «Учнівські олімпіади».</w:t>
      </w:r>
    </w:p>
    <w:p w:rsidR="00000000" w:rsidRDefault="0027481E">
      <w:pPr>
        <w:spacing w:after="0"/>
        <w:ind w:left="-110" w:firstLine="880"/>
        <w:jc w:val="both"/>
        <w:rPr>
          <w:rFonts w:ascii="Times New Roman" w:hAnsi="Times New Roman" w:cs="Times New Roman"/>
          <w:b/>
          <w:bCs/>
          <w:sz w:val="28"/>
          <w:szCs w:val="28"/>
          <w:lang w:val="uk-UA"/>
        </w:rPr>
      </w:pPr>
    </w:p>
    <w:p w:rsidR="00000000" w:rsidRDefault="0027481E">
      <w:pPr>
        <w:spacing w:after="0"/>
        <w:ind w:left="-11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p>
    <w:p w:rsidR="00000000" w:rsidRDefault="0027481E">
      <w:pPr>
        <w:spacing w:after="0"/>
        <w:jc w:val="center"/>
      </w:pPr>
      <w:r>
        <w:rPr>
          <w:rFonts w:ascii="Times New Roman" w:hAnsi="Times New Roman" w:cs="Times New Roman"/>
          <w:b/>
          <w:bCs/>
          <w:sz w:val="28"/>
          <w:szCs w:val="28"/>
          <w:lang w:val="uk-UA"/>
        </w:rPr>
        <w:t>Список учителів, що підготували</w:t>
      </w:r>
    </w:p>
    <w:p w:rsidR="00000000" w:rsidRDefault="0027481E">
      <w:pPr>
        <w:spacing w:after="0"/>
        <w:jc w:val="center"/>
      </w:pPr>
      <w:r>
        <w:rPr>
          <w:rFonts w:ascii="Times New Roman" w:hAnsi="Times New Roman" w:cs="Times New Roman"/>
          <w:b/>
          <w:bCs/>
          <w:sz w:val="28"/>
          <w:szCs w:val="28"/>
          <w:lang w:val="uk-UA"/>
        </w:rPr>
        <w:t xml:space="preserve">переможців </w:t>
      </w:r>
      <w:r>
        <w:rPr>
          <w:rFonts w:ascii="Times New Roman" w:hAnsi="Times New Roman" w:cs="Times New Roman"/>
          <w:b/>
          <w:bCs/>
          <w:sz w:val="28"/>
          <w:szCs w:val="28"/>
          <w:lang w:val="uk-UA"/>
        </w:rPr>
        <w:t>ІІІ етапу Всеукраїнської учнівської олімпіади</w:t>
      </w:r>
    </w:p>
    <w:p w:rsidR="00000000" w:rsidRDefault="0027481E">
      <w:pPr>
        <w:spacing w:after="0"/>
        <w:jc w:val="center"/>
      </w:pPr>
      <w:r>
        <w:rPr>
          <w:rFonts w:ascii="Times New Roman" w:hAnsi="Times New Roman" w:cs="Times New Roman"/>
          <w:b/>
          <w:bCs/>
          <w:sz w:val="28"/>
          <w:szCs w:val="28"/>
        </w:rPr>
        <w:t>з основ правознавства 2015-2016 н.р.</w:t>
      </w:r>
    </w:p>
    <w:tbl>
      <w:tblPr>
        <w:tblW w:w="0" w:type="auto"/>
        <w:tblInd w:w="-103" w:type="dxa"/>
        <w:tblLayout w:type="fixed"/>
        <w:tblCellMar>
          <w:left w:w="0" w:type="dxa"/>
          <w:right w:w="0" w:type="dxa"/>
        </w:tblCellMar>
        <w:tblLook w:val="0000" w:firstRow="0" w:lastRow="0" w:firstColumn="0" w:lastColumn="0" w:noHBand="0" w:noVBand="0"/>
      </w:tblPr>
      <w:tblGrid>
        <w:gridCol w:w="2859"/>
        <w:gridCol w:w="1650"/>
        <w:gridCol w:w="4951"/>
      </w:tblGrid>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ПІБ вчителя, що підготував переможця</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 xml:space="preserve">К-ть </w:t>
            </w:r>
          </w:p>
          <w:p w:rsidR="00000000" w:rsidRDefault="0027481E">
            <w:pPr>
              <w:spacing w:after="0"/>
            </w:pPr>
            <w:r>
              <w:rPr>
                <w:rFonts w:ascii="Times New Roman" w:hAnsi="Times New Roman" w:cs="Times New Roman"/>
                <w:sz w:val="28"/>
                <w:szCs w:val="28"/>
              </w:rPr>
              <w:t>переможців</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Місто, р-н, школа</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Зубко Володимир Павлович</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Шосткинська гімназія Шосткинської міської ради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Кочкароьва Тетяна Анатолі</w:t>
            </w:r>
            <w:r>
              <w:rPr>
                <w:rFonts w:ascii="Times New Roman" w:hAnsi="Times New Roman" w:cs="Times New Roman"/>
                <w:sz w:val="28"/>
                <w:szCs w:val="28"/>
              </w:rPr>
              <w:t>ївна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Охтирська загальноосвітня школа І-ІІІ ступенів № 2 Охтирської  міської ради</w:t>
            </w:r>
          </w:p>
        </w:tc>
      </w:tr>
      <w:tr w:rsidR="00000000">
        <w:trPr>
          <w:trHeight w:val="966"/>
        </w:trPr>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Цопа Юрій Вікторович</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Конотопська спеціалізована школа </w:t>
            </w:r>
          </w:p>
          <w:p w:rsidR="00000000" w:rsidRDefault="0027481E">
            <w:pPr>
              <w:spacing w:after="0"/>
              <w:jc w:val="center"/>
            </w:pPr>
            <w:r>
              <w:rPr>
                <w:rFonts w:ascii="Times New Roman" w:hAnsi="Times New Roman" w:cs="Times New Roman"/>
                <w:sz w:val="28"/>
                <w:szCs w:val="28"/>
              </w:rPr>
              <w:t xml:space="preserve">І-ІІІ ступенів № 9 </w:t>
            </w:r>
          </w:p>
          <w:p w:rsidR="00000000" w:rsidRDefault="0027481E">
            <w:pPr>
              <w:spacing w:after="0"/>
              <w:jc w:val="center"/>
            </w:pPr>
            <w:r>
              <w:rPr>
                <w:rFonts w:ascii="Times New Roman" w:hAnsi="Times New Roman" w:cs="Times New Roman"/>
                <w:sz w:val="28"/>
                <w:szCs w:val="28"/>
              </w:rPr>
              <w:t>Конотопської міської ради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Люта Оксана Іванівна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Конотопська загальноосвітня школа </w:t>
            </w:r>
            <w:r>
              <w:rPr>
                <w:rFonts w:ascii="Times New Roman" w:hAnsi="Times New Roman" w:cs="Times New Roman"/>
                <w:sz w:val="28"/>
                <w:szCs w:val="28"/>
                <w:lang w:val="uk-UA"/>
              </w:rPr>
              <w:t xml:space="preserve">           </w:t>
            </w:r>
            <w:r>
              <w:rPr>
                <w:rFonts w:ascii="Times New Roman" w:hAnsi="Times New Roman" w:cs="Times New Roman"/>
                <w:sz w:val="28"/>
                <w:szCs w:val="28"/>
              </w:rPr>
              <w:t>І-ІІІ ступенів № 7 імені Григорія Гуляницького Конотопської міської ради Сумської області</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Семенова Тетяна Сергіївна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Конотопська гімназія Конотопської міської ради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Костюченко Наталія Вікторівна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Сумська обласна гімназія – інтернат для талановитих та тв</w:t>
            </w:r>
            <w:r>
              <w:rPr>
                <w:rFonts w:ascii="Times New Roman" w:hAnsi="Times New Roman" w:cs="Times New Roman"/>
                <w:sz w:val="28"/>
                <w:szCs w:val="28"/>
              </w:rPr>
              <w:t>орчо обдарованих дітей Сумської обласної ради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Некрасова Людмила Михайлівна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Глухівська загальноосвітня школа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І-ІІІ ступенів № 6 </w:t>
            </w:r>
          </w:p>
          <w:p w:rsidR="00000000" w:rsidRDefault="0027481E">
            <w:pPr>
              <w:spacing w:after="0"/>
              <w:jc w:val="center"/>
            </w:pPr>
            <w:r>
              <w:rPr>
                <w:rFonts w:ascii="Times New Roman" w:hAnsi="Times New Roman" w:cs="Times New Roman"/>
                <w:sz w:val="28"/>
                <w:szCs w:val="28"/>
              </w:rPr>
              <w:t>Глухівської міської ради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Прийма Тетяна Олексіївна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2</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Сумська спеціалізована </w:t>
            </w:r>
          </w:p>
          <w:p w:rsidR="00000000" w:rsidRDefault="0027481E">
            <w:pPr>
              <w:spacing w:after="0"/>
              <w:jc w:val="center"/>
            </w:pPr>
            <w:r>
              <w:rPr>
                <w:rFonts w:ascii="Times New Roman" w:hAnsi="Times New Roman" w:cs="Times New Roman"/>
                <w:sz w:val="28"/>
                <w:szCs w:val="28"/>
              </w:rPr>
              <w:t>школа І-ІІІ ступенів № 10</w:t>
            </w:r>
          </w:p>
          <w:p w:rsidR="00000000" w:rsidRDefault="0027481E">
            <w:pPr>
              <w:spacing w:after="0"/>
              <w:jc w:val="center"/>
            </w:pPr>
            <w:r>
              <w:rPr>
                <w:rFonts w:ascii="Times New Roman" w:hAnsi="Times New Roman" w:cs="Times New Roman"/>
                <w:sz w:val="28"/>
                <w:szCs w:val="28"/>
              </w:rPr>
              <w:t xml:space="preserve">  </w:t>
            </w:r>
            <w:r>
              <w:rPr>
                <w:rFonts w:ascii="Times New Roman" w:hAnsi="Times New Roman" w:cs="Times New Roman"/>
                <w:sz w:val="28"/>
                <w:szCs w:val="28"/>
              </w:rPr>
              <w:t>ім. О. Б</w:t>
            </w:r>
            <w:r>
              <w:rPr>
                <w:rFonts w:ascii="Times New Roman" w:hAnsi="Times New Roman" w:cs="Times New Roman"/>
                <w:sz w:val="28"/>
                <w:szCs w:val="28"/>
              </w:rPr>
              <w:t>утка м. Суми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Кириченко Олександр Васильович</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Шосткинська загальноосвітня школа                    І-ІІІ ступенів № 8</w:t>
            </w:r>
          </w:p>
          <w:p w:rsidR="00000000" w:rsidRDefault="0027481E">
            <w:pPr>
              <w:spacing w:after="0"/>
              <w:jc w:val="center"/>
            </w:pPr>
            <w:r>
              <w:rPr>
                <w:rFonts w:ascii="Times New Roman" w:hAnsi="Times New Roman" w:cs="Times New Roman"/>
                <w:sz w:val="28"/>
                <w:szCs w:val="28"/>
              </w:rPr>
              <w:t>Шосткинської міської ради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Обуховський Сергій Іванович</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Сварківський навчально-виховний комплекс: загальноосвітня школа І-ІІІ ступенів, </w:t>
            </w:r>
            <w:r>
              <w:rPr>
                <w:rFonts w:ascii="Times New Roman" w:hAnsi="Times New Roman" w:cs="Times New Roman"/>
                <w:sz w:val="28"/>
                <w:szCs w:val="28"/>
              </w:rPr>
              <w:t xml:space="preserve"> дошкільний навчальний заклад «Пізнайко» Глухівської районної ради Сумської області</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Василишина Галина Володимирівна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Сумська загальноосвітня школа </w:t>
            </w:r>
          </w:p>
          <w:p w:rsidR="00000000" w:rsidRDefault="0027481E">
            <w:pPr>
              <w:spacing w:after="0"/>
              <w:jc w:val="center"/>
            </w:pPr>
            <w:r>
              <w:rPr>
                <w:rFonts w:ascii="Times New Roman" w:hAnsi="Times New Roman" w:cs="Times New Roman"/>
                <w:sz w:val="28"/>
                <w:szCs w:val="28"/>
              </w:rPr>
              <w:t>І-ІІІ ступенів № 18 м. Суми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Пасяк Владислав Володимирович</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Кролевецька загальноосвітня школа          І-</w:t>
            </w:r>
            <w:r>
              <w:rPr>
                <w:rFonts w:ascii="Times New Roman" w:hAnsi="Times New Roman" w:cs="Times New Roman"/>
                <w:sz w:val="28"/>
                <w:szCs w:val="28"/>
              </w:rPr>
              <w:t>ІІІ ступенів № 2 ім. О.М. Лукаша</w:t>
            </w:r>
          </w:p>
          <w:p w:rsidR="00000000" w:rsidRDefault="0027481E">
            <w:pPr>
              <w:spacing w:after="0"/>
              <w:jc w:val="center"/>
            </w:pPr>
            <w:r>
              <w:rPr>
                <w:rFonts w:ascii="Times New Roman" w:hAnsi="Times New Roman" w:cs="Times New Roman"/>
                <w:sz w:val="28"/>
                <w:szCs w:val="28"/>
              </w:rPr>
              <w:t xml:space="preserve">Кролевецької районної ради   </w:t>
            </w:r>
          </w:p>
          <w:p w:rsidR="00000000" w:rsidRDefault="0027481E">
            <w:pPr>
              <w:spacing w:after="0"/>
              <w:jc w:val="center"/>
            </w:pPr>
            <w:r>
              <w:rPr>
                <w:rFonts w:ascii="Times New Roman" w:hAnsi="Times New Roman" w:cs="Times New Roman"/>
                <w:sz w:val="28"/>
                <w:szCs w:val="28"/>
              </w:rPr>
              <w:t>Сумської області</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Євдокимова Валентина Федорівна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Сумська спеціалізована школа </w:t>
            </w:r>
          </w:p>
          <w:p w:rsidR="00000000" w:rsidRDefault="0027481E">
            <w:pPr>
              <w:spacing w:after="0"/>
              <w:jc w:val="center"/>
            </w:pPr>
            <w:r>
              <w:rPr>
                <w:rFonts w:ascii="Times New Roman" w:hAnsi="Times New Roman" w:cs="Times New Roman"/>
                <w:sz w:val="28"/>
                <w:szCs w:val="28"/>
              </w:rPr>
              <w:t>І-ІІІ ступенів № 9 м. Суми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Зарудний Сергій Вікторович</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2</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Сумська спеціалізована школа </w:t>
            </w:r>
          </w:p>
          <w:p w:rsidR="00000000" w:rsidRDefault="0027481E">
            <w:pPr>
              <w:spacing w:after="0"/>
              <w:jc w:val="center"/>
            </w:pPr>
            <w:r>
              <w:rPr>
                <w:rFonts w:ascii="Times New Roman" w:hAnsi="Times New Roman" w:cs="Times New Roman"/>
                <w:sz w:val="28"/>
                <w:szCs w:val="28"/>
              </w:rPr>
              <w:t>І-ІІІ ступенів № 17 м. Су</w:t>
            </w:r>
            <w:r>
              <w:rPr>
                <w:rFonts w:ascii="Times New Roman" w:hAnsi="Times New Roman" w:cs="Times New Roman"/>
                <w:sz w:val="28"/>
                <w:szCs w:val="28"/>
              </w:rPr>
              <w:t>ми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Пшеничний Сергій Анатолійович</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Сумська спеціалізована школа   </w:t>
            </w:r>
          </w:p>
          <w:p w:rsidR="00000000" w:rsidRDefault="0027481E">
            <w:pPr>
              <w:spacing w:after="0"/>
              <w:jc w:val="center"/>
            </w:pPr>
            <w:r>
              <w:rPr>
                <w:rFonts w:ascii="Times New Roman" w:hAnsi="Times New Roman" w:cs="Times New Roman"/>
                <w:sz w:val="28"/>
                <w:szCs w:val="28"/>
              </w:rPr>
              <w:t>І-ІІІ ступенів № 7 імені Максима Савченка Сумської міської ради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Івашина Ірина Василівна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Свеська спеціалізована  </w:t>
            </w:r>
          </w:p>
          <w:p w:rsidR="00000000" w:rsidRDefault="0027481E">
            <w:pPr>
              <w:spacing w:after="0"/>
              <w:jc w:val="center"/>
            </w:pPr>
            <w:r>
              <w:rPr>
                <w:rFonts w:ascii="Times New Roman" w:hAnsi="Times New Roman" w:cs="Times New Roman"/>
                <w:sz w:val="28"/>
                <w:szCs w:val="28"/>
              </w:rPr>
              <w:t>школа І-ІІІ ступенів № 2 «ліцей»</w:t>
            </w:r>
          </w:p>
          <w:p w:rsidR="00000000" w:rsidRDefault="0027481E">
            <w:pPr>
              <w:spacing w:after="0"/>
              <w:jc w:val="center"/>
            </w:pPr>
            <w:r>
              <w:rPr>
                <w:rFonts w:ascii="Times New Roman" w:hAnsi="Times New Roman" w:cs="Times New Roman"/>
                <w:sz w:val="28"/>
                <w:szCs w:val="28"/>
              </w:rPr>
              <w:t>Ямпільської районної ради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Шиян Ольга М</w:t>
            </w:r>
            <w:r>
              <w:rPr>
                <w:rFonts w:ascii="Times New Roman" w:hAnsi="Times New Roman" w:cs="Times New Roman"/>
                <w:sz w:val="28"/>
                <w:szCs w:val="28"/>
              </w:rPr>
              <w:t>иколаївна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Лебединська загальноосвітня школа  </w:t>
            </w:r>
          </w:p>
          <w:p w:rsidR="00000000" w:rsidRDefault="0027481E">
            <w:pPr>
              <w:spacing w:after="0"/>
              <w:jc w:val="center"/>
            </w:pPr>
            <w:r>
              <w:rPr>
                <w:rFonts w:ascii="Times New Roman" w:hAnsi="Times New Roman" w:cs="Times New Roman"/>
                <w:sz w:val="28"/>
                <w:szCs w:val="28"/>
              </w:rPr>
              <w:t xml:space="preserve">І-ІІІ ступенів № 3 </w:t>
            </w:r>
          </w:p>
          <w:p w:rsidR="00000000" w:rsidRDefault="0027481E">
            <w:pPr>
              <w:spacing w:after="0"/>
              <w:jc w:val="center"/>
            </w:pPr>
            <w:r>
              <w:rPr>
                <w:rFonts w:ascii="Times New Roman" w:hAnsi="Times New Roman" w:cs="Times New Roman"/>
                <w:sz w:val="28"/>
                <w:szCs w:val="28"/>
              </w:rPr>
              <w:t>Лебединської міської ради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Герасимовська Ніна Володимирівна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2</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Тростянецька спеціалізована школа  </w:t>
            </w:r>
          </w:p>
          <w:p w:rsidR="00000000" w:rsidRDefault="0027481E">
            <w:pPr>
              <w:spacing w:after="0"/>
              <w:jc w:val="center"/>
            </w:pPr>
            <w:r>
              <w:rPr>
                <w:rFonts w:ascii="Times New Roman" w:hAnsi="Times New Roman" w:cs="Times New Roman"/>
                <w:sz w:val="28"/>
                <w:szCs w:val="28"/>
              </w:rPr>
              <w:t xml:space="preserve">І-ІІІ ступенів № 2 </w:t>
            </w:r>
          </w:p>
          <w:p w:rsidR="00000000" w:rsidRDefault="0027481E">
            <w:pPr>
              <w:spacing w:after="0"/>
              <w:jc w:val="center"/>
            </w:pPr>
            <w:r>
              <w:rPr>
                <w:rFonts w:ascii="Times New Roman" w:hAnsi="Times New Roman" w:cs="Times New Roman"/>
                <w:sz w:val="28"/>
                <w:szCs w:val="28"/>
              </w:rPr>
              <w:t>Тростянецької районної ради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Бадулін Олег Олександрович</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Зноб-Новгоро</w:t>
            </w:r>
            <w:r>
              <w:rPr>
                <w:rFonts w:ascii="Times New Roman" w:hAnsi="Times New Roman" w:cs="Times New Roman"/>
                <w:sz w:val="28"/>
                <w:szCs w:val="28"/>
              </w:rPr>
              <w:t>дська ЗОШ І-ІІІ ступенів № 1 Середино-Будської  районної ради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Нідзельська Світлана Михайлівна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Попівський навчально-виховний комплекс «Загальноосвітня школа </w:t>
            </w:r>
          </w:p>
          <w:p w:rsidR="00000000" w:rsidRDefault="0027481E">
            <w:pPr>
              <w:spacing w:after="0"/>
              <w:jc w:val="center"/>
            </w:pPr>
            <w:r>
              <w:rPr>
                <w:rFonts w:ascii="Times New Roman" w:hAnsi="Times New Roman" w:cs="Times New Roman"/>
                <w:sz w:val="28"/>
                <w:szCs w:val="28"/>
              </w:rPr>
              <w:t>І-ІІІ ступенів – дошкільний навчальний заклад» Конотопської районної ради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 xml:space="preserve">Янченко Інна </w:t>
            </w:r>
          </w:p>
          <w:p w:rsidR="00000000" w:rsidRDefault="0027481E">
            <w:pPr>
              <w:spacing w:after="0"/>
            </w:pPr>
            <w:r>
              <w:rPr>
                <w:rFonts w:ascii="Times New Roman" w:hAnsi="Times New Roman" w:cs="Times New Roman"/>
                <w:sz w:val="28"/>
                <w:szCs w:val="28"/>
              </w:rPr>
              <w:t>В’ячесл</w:t>
            </w:r>
            <w:r>
              <w:rPr>
                <w:rFonts w:ascii="Times New Roman" w:hAnsi="Times New Roman" w:cs="Times New Roman"/>
                <w:sz w:val="28"/>
                <w:szCs w:val="28"/>
              </w:rPr>
              <w:t>авівна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Білопільська загальноосвітня школа  </w:t>
            </w:r>
          </w:p>
          <w:p w:rsidR="00000000" w:rsidRDefault="0027481E">
            <w:pPr>
              <w:spacing w:after="0"/>
              <w:jc w:val="center"/>
            </w:pPr>
            <w:r>
              <w:rPr>
                <w:rFonts w:ascii="Times New Roman" w:hAnsi="Times New Roman" w:cs="Times New Roman"/>
                <w:sz w:val="28"/>
                <w:szCs w:val="28"/>
              </w:rPr>
              <w:t xml:space="preserve">І-ІІІ ступенів № 2 </w:t>
            </w:r>
          </w:p>
          <w:p w:rsidR="00000000" w:rsidRDefault="0027481E">
            <w:pPr>
              <w:spacing w:after="0"/>
              <w:jc w:val="center"/>
            </w:pPr>
            <w:r>
              <w:rPr>
                <w:rFonts w:ascii="Times New Roman" w:hAnsi="Times New Roman" w:cs="Times New Roman"/>
                <w:sz w:val="28"/>
                <w:szCs w:val="28"/>
              </w:rPr>
              <w:t>Білопільської районної ради</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Москаленко Іван Валентинович</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В’язівський навчально-виховний комплекс: загальноосвітня школа </w:t>
            </w:r>
          </w:p>
          <w:p w:rsidR="00000000" w:rsidRDefault="0027481E">
            <w:pPr>
              <w:spacing w:after="0"/>
              <w:jc w:val="center"/>
            </w:pPr>
            <w:r>
              <w:rPr>
                <w:rFonts w:ascii="Times New Roman" w:hAnsi="Times New Roman" w:cs="Times New Roman"/>
                <w:sz w:val="28"/>
                <w:szCs w:val="28"/>
              </w:rPr>
              <w:t>І-ІІІ ступенів-дошкільний навчальний заклад Охтирської районної ра</w:t>
            </w:r>
            <w:r>
              <w:rPr>
                <w:rFonts w:ascii="Times New Roman" w:hAnsi="Times New Roman" w:cs="Times New Roman"/>
                <w:sz w:val="28"/>
                <w:szCs w:val="28"/>
              </w:rPr>
              <w:t xml:space="preserve">ди  </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Клименко Галина Михайлівна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Грунська загальноосвітня школа </w:t>
            </w:r>
          </w:p>
          <w:p w:rsidR="00000000" w:rsidRDefault="0027481E">
            <w:pPr>
              <w:spacing w:after="0"/>
              <w:jc w:val="center"/>
            </w:pPr>
            <w:r>
              <w:rPr>
                <w:rFonts w:ascii="Times New Roman" w:hAnsi="Times New Roman" w:cs="Times New Roman"/>
                <w:sz w:val="28"/>
                <w:szCs w:val="28"/>
              </w:rPr>
              <w:t>І-ІІІ ступенів імені Героя Радянського Союзу А.М.Діхтяренка Охтирської районної ради Сумської області</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Сокрута Владислав Сергійович</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Коровинська загальноосвітня школа </w:t>
            </w:r>
          </w:p>
          <w:p w:rsidR="00000000" w:rsidRDefault="0027481E">
            <w:pPr>
              <w:spacing w:after="0"/>
              <w:jc w:val="center"/>
            </w:pPr>
            <w:r>
              <w:rPr>
                <w:rFonts w:ascii="Times New Roman" w:hAnsi="Times New Roman" w:cs="Times New Roman"/>
                <w:sz w:val="28"/>
                <w:szCs w:val="28"/>
              </w:rPr>
              <w:t>І-ІІІ ступенів Недри</w:t>
            </w:r>
            <w:r>
              <w:rPr>
                <w:rFonts w:ascii="Times New Roman" w:hAnsi="Times New Roman" w:cs="Times New Roman"/>
                <w:sz w:val="28"/>
                <w:szCs w:val="28"/>
              </w:rPr>
              <w:t>гайлівської районної ради Сумської області</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Федоренко Ліна Миколаївна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Алтинівська загальноосвітня школа </w:t>
            </w:r>
          </w:p>
          <w:p w:rsidR="00000000" w:rsidRDefault="0027481E">
            <w:pPr>
              <w:spacing w:after="0"/>
              <w:jc w:val="center"/>
            </w:pPr>
            <w:r>
              <w:rPr>
                <w:rFonts w:ascii="Times New Roman" w:hAnsi="Times New Roman" w:cs="Times New Roman"/>
                <w:sz w:val="28"/>
                <w:szCs w:val="28"/>
              </w:rPr>
              <w:t xml:space="preserve">І-ІІІ ступенів Кролевецької районної ради </w:t>
            </w:r>
          </w:p>
        </w:tc>
      </w:tr>
      <w:tr w:rsidR="00000000">
        <w:tc>
          <w:tcPr>
            <w:tcW w:w="2859"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Кузнєцова Тетяна Володимирівна</w:t>
            </w:r>
          </w:p>
        </w:tc>
        <w:tc>
          <w:tcPr>
            <w:tcW w:w="1650"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pPr>
            <w:r>
              <w:rPr>
                <w:rFonts w:ascii="Times New Roman" w:hAnsi="Times New Roman" w:cs="Times New Roman"/>
                <w:sz w:val="28"/>
                <w:szCs w:val="28"/>
              </w:rPr>
              <w:t>1</w:t>
            </w:r>
          </w:p>
        </w:tc>
        <w:tc>
          <w:tcPr>
            <w:tcW w:w="4951" w:type="dxa"/>
            <w:tcBorders>
              <w:top w:val="single" w:sz="4" w:space="0" w:color="000001"/>
              <w:left w:val="single" w:sz="4" w:space="0" w:color="000001"/>
              <w:bottom w:val="single" w:sz="4" w:space="0" w:color="000001"/>
              <w:right w:val="single" w:sz="4" w:space="0" w:color="000001"/>
            </w:tcBorders>
            <w:shd w:val="clear" w:color="auto" w:fill="auto"/>
          </w:tcPr>
          <w:p w:rsidR="00000000" w:rsidRDefault="0027481E">
            <w:pPr>
              <w:spacing w:after="0"/>
              <w:jc w:val="center"/>
            </w:pPr>
            <w:r>
              <w:rPr>
                <w:rFonts w:ascii="Times New Roman" w:hAnsi="Times New Roman" w:cs="Times New Roman"/>
                <w:sz w:val="28"/>
                <w:szCs w:val="28"/>
              </w:rPr>
              <w:t xml:space="preserve">Буринська загальноосвітня школа </w:t>
            </w:r>
          </w:p>
          <w:p w:rsidR="00000000" w:rsidRDefault="0027481E">
            <w:pPr>
              <w:spacing w:after="0"/>
              <w:jc w:val="center"/>
            </w:pPr>
            <w:r>
              <w:rPr>
                <w:rFonts w:ascii="Times New Roman" w:hAnsi="Times New Roman" w:cs="Times New Roman"/>
                <w:sz w:val="28"/>
                <w:szCs w:val="28"/>
              </w:rPr>
              <w:t xml:space="preserve">І-ІІІ ступенів № 3 </w:t>
            </w:r>
          </w:p>
          <w:p w:rsidR="00000000" w:rsidRDefault="0027481E">
            <w:pPr>
              <w:spacing w:after="0"/>
              <w:jc w:val="center"/>
            </w:pPr>
            <w:r>
              <w:rPr>
                <w:rFonts w:ascii="Times New Roman" w:hAnsi="Times New Roman" w:cs="Times New Roman"/>
                <w:sz w:val="28"/>
                <w:szCs w:val="28"/>
              </w:rPr>
              <w:t xml:space="preserve">Буринської міської </w:t>
            </w:r>
            <w:r>
              <w:rPr>
                <w:rFonts w:ascii="Times New Roman" w:hAnsi="Times New Roman" w:cs="Times New Roman"/>
                <w:sz w:val="28"/>
                <w:szCs w:val="28"/>
              </w:rPr>
              <w:t xml:space="preserve">ради </w:t>
            </w:r>
          </w:p>
        </w:tc>
      </w:tr>
    </w:tbl>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jc w:val="center"/>
        <w:rPr>
          <w:rFonts w:ascii="Times New Roman" w:hAnsi="Times New Roman" w:cs="Times New Roman"/>
          <w:b/>
          <w:bCs/>
          <w:sz w:val="28"/>
          <w:szCs w:val="28"/>
          <w:lang w:val="uk-UA"/>
        </w:rPr>
      </w:pPr>
      <w:r>
        <w:rPr>
          <w:noProof/>
        </w:rPr>
        <w:drawing>
          <wp:inline distT="0" distB="0" distL="0" distR="0">
            <wp:extent cx="2609850" cy="2505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505075"/>
                    </a:xfrm>
                    <a:prstGeom prst="rect">
                      <a:avLst/>
                    </a:prstGeom>
                    <a:solidFill>
                      <a:srgbClr val="FFFFFF"/>
                    </a:solidFill>
                    <a:ln>
                      <a:noFill/>
                    </a:ln>
                  </pic:spPr>
                </pic:pic>
              </a:graphicData>
            </a:graphic>
          </wp:inline>
        </w:drawing>
      </w: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spacing w:after="0"/>
        <w:rPr>
          <w:rFonts w:ascii="Times New Roman" w:hAnsi="Times New Roman" w:cs="Times New Roman"/>
          <w:b/>
          <w:bCs/>
          <w:sz w:val="28"/>
          <w:szCs w:val="28"/>
          <w:lang w:val="uk-UA"/>
        </w:rPr>
      </w:pPr>
    </w:p>
    <w:p w:rsidR="00000000" w:rsidRDefault="0027481E">
      <w:pPr>
        <w:pStyle w:val="NormalWeb"/>
        <w:shd w:val="clear" w:color="auto" w:fill="FFFFFF"/>
        <w:spacing w:before="0" w:after="0" w:line="270" w:lineRule="atLeast"/>
        <w:ind w:left="5664" w:firstLine="708"/>
        <w:jc w:val="center"/>
      </w:pPr>
      <w:r>
        <w:rPr>
          <w:color w:val="000000"/>
        </w:rPr>
        <w:t>Додаток до листа</w:t>
      </w:r>
      <w:r>
        <w:rPr>
          <w:color w:val="000000"/>
          <w:lang w:val="uk-UA"/>
        </w:rPr>
        <w:t xml:space="preserve"> МОНУ</w:t>
      </w:r>
      <w:r>
        <w:br/>
      </w:r>
      <w:r>
        <w:rPr>
          <w:color w:val="000000"/>
        </w:rPr>
        <w:t>від 30.11.2015 №2/2-13- 2480-15</w:t>
      </w:r>
    </w:p>
    <w:p w:rsidR="00000000" w:rsidRDefault="0027481E">
      <w:pPr>
        <w:spacing w:after="0"/>
        <w:ind w:firstLine="539"/>
        <w:jc w:val="both"/>
        <w:rPr>
          <w:rFonts w:ascii="Times New Roman" w:hAnsi="Times New Roman" w:cs="Times New Roman"/>
          <w:b/>
          <w:bCs/>
          <w:sz w:val="32"/>
          <w:szCs w:val="32"/>
          <w:lang w:val="uk-UA"/>
        </w:rPr>
      </w:pPr>
    </w:p>
    <w:p w:rsidR="00000000" w:rsidRDefault="0027481E">
      <w:pPr>
        <w:pStyle w:val="NormalWeb"/>
        <w:shd w:val="clear" w:color="auto" w:fill="FFFFFF"/>
        <w:jc w:val="center"/>
      </w:pPr>
      <w:r>
        <w:rPr>
          <w:rStyle w:val="Strong"/>
          <w:rFonts w:cs="Calibri"/>
          <w:color w:val="000000"/>
          <w:sz w:val="28"/>
          <w:szCs w:val="28"/>
          <w:lang w:val="uk-UA"/>
        </w:rPr>
        <w:t>Методичні рекомендації</w:t>
      </w:r>
      <w:r>
        <w:br/>
      </w:r>
      <w:r>
        <w:rPr>
          <w:rStyle w:val="Strong"/>
          <w:rFonts w:cs="Calibri"/>
          <w:color w:val="000000"/>
          <w:sz w:val="28"/>
          <w:szCs w:val="28"/>
          <w:lang w:val="uk-UA"/>
        </w:rPr>
        <w:t>щодо проведення І</w:t>
      </w:r>
      <w:r>
        <w:rPr>
          <w:rStyle w:val="Strong"/>
          <w:rFonts w:cs="Calibri"/>
          <w:color w:val="000000"/>
          <w:sz w:val="28"/>
          <w:szCs w:val="28"/>
        </w:rPr>
        <w:t>V</w:t>
      </w:r>
      <w:r>
        <w:rPr>
          <w:rStyle w:val="Strong"/>
          <w:rFonts w:cs="Calibri"/>
          <w:color w:val="000000"/>
          <w:sz w:val="28"/>
          <w:szCs w:val="28"/>
          <w:lang w:val="uk-UA"/>
        </w:rPr>
        <w:t xml:space="preserve"> етапу Всеукраїнської учнівської </w:t>
      </w:r>
    </w:p>
    <w:p w:rsidR="00000000" w:rsidRDefault="0027481E">
      <w:pPr>
        <w:pStyle w:val="NormalWeb"/>
        <w:shd w:val="clear" w:color="auto" w:fill="FFFFFF"/>
        <w:jc w:val="center"/>
      </w:pPr>
      <w:r>
        <w:rPr>
          <w:rStyle w:val="Strong"/>
          <w:rFonts w:cs="Calibri"/>
          <w:color w:val="000000"/>
          <w:sz w:val="28"/>
          <w:szCs w:val="28"/>
        </w:rPr>
        <w:t>олімпіади з основ правознавства у 2015-2016 н. р.</w:t>
      </w:r>
    </w:p>
    <w:p w:rsidR="00000000" w:rsidRDefault="0027481E">
      <w:pPr>
        <w:pStyle w:val="NormalWeb"/>
        <w:shd w:val="clear" w:color="auto" w:fill="FFFFFF"/>
        <w:spacing w:before="0" w:after="0"/>
        <w:rPr>
          <w:rFonts w:cs="Times New Roman"/>
          <w:color w:val="000000"/>
          <w:sz w:val="28"/>
          <w:szCs w:val="28"/>
          <w:lang w:val="uk-UA"/>
        </w:rPr>
      </w:pPr>
    </w:p>
    <w:p w:rsidR="00000000" w:rsidRDefault="0027481E">
      <w:pPr>
        <w:pStyle w:val="NormalWeb"/>
        <w:shd w:val="clear" w:color="auto" w:fill="FFFFFF"/>
        <w:spacing w:before="0" w:after="0"/>
        <w:ind w:firstLine="720"/>
        <w:jc w:val="both"/>
      </w:pPr>
      <w:r>
        <w:rPr>
          <w:color w:val="000000"/>
          <w:sz w:val="28"/>
          <w:szCs w:val="28"/>
        </w:rPr>
        <w:t xml:space="preserve"> </w:t>
      </w:r>
      <w:r>
        <w:rPr>
          <w:color w:val="000000"/>
          <w:sz w:val="28"/>
          <w:szCs w:val="28"/>
        </w:rPr>
        <w:t>Під час підготовки до олімпіади педагогам та уч</w:t>
      </w:r>
      <w:r>
        <w:rPr>
          <w:color w:val="000000"/>
          <w:sz w:val="28"/>
          <w:szCs w:val="28"/>
        </w:rPr>
        <w:t>ням потрібно звернути увагу на обсяг навчального матеріалу для підготовки.</w:t>
      </w:r>
    </w:p>
    <w:p w:rsidR="00000000" w:rsidRDefault="0027481E">
      <w:pPr>
        <w:pStyle w:val="NormalWeb"/>
        <w:shd w:val="clear" w:color="auto" w:fill="FFFFFF"/>
        <w:spacing w:before="0" w:after="0"/>
        <w:ind w:firstLine="720"/>
        <w:jc w:val="both"/>
      </w:pPr>
      <w:r>
        <w:rPr>
          <w:color w:val="000000"/>
          <w:sz w:val="28"/>
          <w:szCs w:val="28"/>
        </w:rPr>
        <w:t xml:space="preserve">Учням 9 класу будуть запропоновані завдання в межах чинної програми з правознавства (практичний курс), а саме наступні теми: «Правила і закони у суспільстві та твоєму житті», «Ти – </w:t>
      </w:r>
      <w:r>
        <w:rPr>
          <w:color w:val="000000"/>
          <w:sz w:val="28"/>
          <w:szCs w:val="28"/>
        </w:rPr>
        <w:t>людина, значить, маєш права», «Ти і цивільно-правові відносини», «Закони в житті твоєї сім'ї». Крім того, потрібно звернути увагу на нормативно-правові документи, що регулюють відносини в межах вище зазначених питань.</w:t>
      </w:r>
    </w:p>
    <w:p w:rsidR="00000000" w:rsidRDefault="0027481E">
      <w:pPr>
        <w:pStyle w:val="NormalWeb"/>
        <w:shd w:val="clear" w:color="auto" w:fill="FFFFFF"/>
        <w:spacing w:before="0" w:after="0"/>
        <w:ind w:firstLine="720"/>
        <w:jc w:val="both"/>
      </w:pPr>
      <w:r>
        <w:rPr>
          <w:color w:val="000000"/>
          <w:sz w:val="28"/>
          <w:szCs w:val="28"/>
        </w:rPr>
        <w:t xml:space="preserve">Для учнів 10 класу – теорія держави і </w:t>
      </w:r>
      <w:r>
        <w:rPr>
          <w:color w:val="000000"/>
          <w:sz w:val="28"/>
          <w:szCs w:val="28"/>
        </w:rPr>
        <w:t>права та конституційне право в межах програми профільного рівня; адміністративне право, екологічне право, кримінальне право, цивільне право, сімейне право за програмою рівня стандарту.</w:t>
      </w:r>
    </w:p>
    <w:p w:rsidR="00000000" w:rsidRDefault="0027481E">
      <w:pPr>
        <w:pStyle w:val="NormalWeb"/>
        <w:shd w:val="clear" w:color="auto" w:fill="FFFFFF"/>
        <w:spacing w:before="0" w:after="0"/>
        <w:ind w:firstLine="720"/>
        <w:jc w:val="both"/>
      </w:pPr>
      <w:r>
        <w:rPr>
          <w:color w:val="000000"/>
          <w:sz w:val="28"/>
          <w:szCs w:val="28"/>
        </w:rPr>
        <w:t>Учні 11 класу повинні оволодіти навчальним матеріалом передбаченим чинн</w:t>
      </w:r>
      <w:r>
        <w:rPr>
          <w:color w:val="000000"/>
          <w:sz w:val="28"/>
          <w:szCs w:val="28"/>
        </w:rPr>
        <w:t xml:space="preserve">ою програмою профільного рівня (ТДП, конституційне, адміністративне, кримінальне, екологічне, цивільне, сімейне, господарське право). Оскільки найближчим часом передбачаються кардинальні зміни до трудового та податкового  законодавства завдання з трудової </w:t>
      </w:r>
      <w:r>
        <w:rPr>
          <w:color w:val="000000"/>
          <w:sz w:val="28"/>
          <w:szCs w:val="28"/>
        </w:rPr>
        <w:t>та фінансової галузі права  на ІV етап олімпіади виноситись не будуть.</w:t>
      </w:r>
    </w:p>
    <w:p w:rsidR="00000000" w:rsidRDefault="0027481E">
      <w:pPr>
        <w:pStyle w:val="NormalWeb"/>
        <w:shd w:val="clear" w:color="auto" w:fill="FFFFFF"/>
        <w:spacing w:before="0" w:after="0"/>
        <w:ind w:firstLine="720"/>
        <w:jc w:val="both"/>
      </w:pPr>
      <w:r>
        <w:rPr>
          <w:color w:val="000000"/>
          <w:sz w:val="28"/>
          <w:szCs w:val="28"/>
        </w:rPr>
        <w:t>Під час підготовки до ІУ етапу Всеукраїнської учнівської олімпіади з основ правознавства слід врахувати, що протягом 2015 року Верховною Радою України прийнято ряд законодавчих актів, в</w:t>
      </w:r>
      <w:r>
        <w:rPr>
          <w:color w:val="000000"/>
          <w:sz w:val="28"/>
          <w:szCs w:val="28"/>
        </w:rPr>
        <w:t>ивчення яких охоплюється навчальними програмами. Потрібно звернути особливу увагу на наступні нормативно-правові акти:</w:t>
      </w:r>
    </w:p>
    <w:p w:rsidR="00000000" w:rsidRDefault="0027481E">
      <w:pPr>
        <w:numPr>
          <w:ilvl w:val="0"/>
          <w:numId w:val="33"/>
        </w:numPr>
        <w:shd w:val="clear" w:color="auto" w:fill="FFFFFF"/>
        <w:tabs>
          <w:tab w:val="left" w:pos="720"/>
          <w:tab w:val="left" w:pos="900"/>
        </w:tabs>
        <w:spacing w:after="0"/>
        <w:ind w:left="0" w:firstLine="0"/>
        <w:jc w:val="both"/>
      </w:pPr>
      <w:r>
        <w:rPr>
          <w:rFonts w:ascii="Times New Roman" w:hAnsi="Times New Roman" w:cs="Times New Roman"/>
          <w:color w:val="000000"/>
          <w:sz w:val="28"/>
          <w:szCs w:val="28"/>
        </w:rPr>
        <w:t xml:space="preserve">Закон України від 09.04.2015 р. «Про засудження комуністичного та націонал-соціалістичного (нацистського) тоталітарних режимів в Україні </w:t>
      </w:r>
      <w:r>
        <w:rPr>
          <w:rFonts w:ascii="Times New Roman" w:hAnsi="Times New Roman" w:cs="Times New Roman"/>
          <w:color w:val="000000"/>
          <w:sz w:val="28"/>
          <w:szCs w:val="28"/>
        </w:rPr>
        <w:t>та заборону пропаганди їхньої символіки»;</w:t>
      </w:r>
    </w:p>
    <w:p w:rsidR="00000000" w:rsidRDefault="0027481E">
      <w:pPr>
        <w:numPr>
          <w:ilvl w:val="0"/>
          <w:numId w:val="33"/>
        </w:numPr>
        <w:shd w:val="clear" w:color="auto" w:fill="FFFFFF"/>
        <w:tabs>
          <w:tab w:val="left" w:pos="720"/>
          <w:tab w:val="left" w:pos="900"/>
        </w:tabs>
        <w:spacing w:after="0"/>
        <w:ind w:left="0" w:firstLine="0"/>
        <w:jc w:val="both"/>
      </w:pPr>
      <w:r>
        <w:rPr>
          <w:rFonts w:ascii="Times New Roman" w:hAnsi="Times New Roman" w:cs="Times New Roman"/>
          <w:color w:val="000000"/>
          <w:sz w:val="28"/>
          <w:szCs w:val="28"/>
        </w:rPr>
        <w:t>Закон України від 05.11.2015 р. «Про зовнішню трудову міграцію»;</w:t>
      </w:r>
    </w:p>
    <w:p w:rsidR="00000000" w:rsidRDefault="0027481E">
      <w:pPr>
        <w:numPr>
          <w:ilvl w:val="0"/>
          <w:numId w:val="33"/>
        </w:numPr>
        <w:shd w:val="clear" w:color="auto" w:fill="FFFFFF"/>
        <w:tabs>
          <w:tab w:val="left" w:pos="720"/>
          <w:tab w:val="left" w:pos="900"/>
        </w:tabs>
        <w:spacing w:after="0"/>
        <w:ind w:left="0" w:firstLine="0"/>
        <w:jc w:val="both"/>
      </w:pPr>
      <w:r>
        <w:rPr>
          <w:rFonts w:ascii="Times New Roman" w:hAnsi="Times New Roman" w:cs="Times New Roman"/>
          <w:color w:val="000000"/>
          <w:sz w:val="28"/>
          <w:szCs w:val="28"/>
        </w:rPr>
        <w:t>Закон України від 03.09.2015 р. «Про електронну комерцію»;</w:t>
      </w:r>
    </w:p>
    <w:p w:rsidR="00000000" w:rsidRDefault="0027481E">
      <w:pPr>
        <w:numPr>
          <w:ilvl w:val="0"/>
          <w:numId w:val="33"/>
        </w:numPr>
        <w:shd w:val="clear" w:color="auto" w:fill="FFFFFF"/>
        <w:tabs>
          <w:tab w:val="left" w:pos="720"/>
          <w:tab w:val="left" w:pos="900"/>
        </w:tabs>
        <w:spacing w:after="0"/>
        <w:ind w:left="0" w:firstLine="0"/>
        <w:jc w:val="both"/>
      </w:pPr>
      <w:r>
        <w:rPr>
          <w:rFonts w:ascii="Times New Roman" w:hAnsi="Times New Roman" w:cs="Times New Roman"/>
          <w:color w:val="000000"/>
          <w:sz w:val="28"/>
          <w:szCs w:val="28"/>
        </w:rPr>
        <w:t>Закон України від 14.07.2015 р. «Про місцеві вибори»;</w:t>
      </w:r>
    </w:p>
    <w:p w:rsidR="00000000" w:rsidRDefault="0027481E">
      <w:pPr>
        <w:numPr>
          <w:ilvl w:val="0"/>
          <w:numId w:val="33"/>
        </w:numPr>
        <w:shd w:val="clear" w:color="auto" w:fill="FFFFFF"/>
        <w:tabs>
          <w:tab w:val="left" w:pos="720"/>
          <w:tab w:val="left" w:pos="900"/>
        </w:tabs>
        <w:spacing w:after="0"/>
        <w:ind w:left="0" w:firstLine="0"/>
        <w:jc w:val="both"/>
      </w:pPr>
      <w:r>
        <w:rPr>
          <w:rFonts w:ascii="Times New Roman" w:hAnsi="Times New Roman" w:cs="Times New Roman"/>
          <w:color w:val="000000"/>
          <w:sz w:val="28"/>
          <w:szCs w:val="28"/>
        </w:rPr>
        <w:t>Закон України від 02.07.2015 р. «Про</w:t>
      </w:r>
      <w:r>
        <w:rPr>
          <w:rFonts w:ascii="Times New Roman" w:hAnsi="Times New Roman" w:cs="Times New Roman"/>
          <w:color w:val="000000"/>
          <w:sz w:val="28"/>
          <w:szCs w:val="28"/>
        </w:rPr>
        <w:t xml:space="preserve"> національну поліцію»;</w:t>
      </w:r>
    </w:p>
    <w:p w:rsidR="00000000" w:rsidRDefault="0027481E">
      <w:pPr>
        <w:numPr>
          <w:ilvl w:val="0"/>
          <w:numId w:val="33"/>
        </w:numPr>
        <w:shd w:val="clear" w:color="auto" w:fill="FFFFFF"/>
        <w:tabs>
          <w:tab w:val="left" w:pos="720"/>
          <w:tab w:val="left" w:pos="900"/>
        </w:tabs>
        <w:spacing w:after="0"/>
        <w:ind w:left="0" w:firstLine="0"/>
        <w:jc w:val="both"/>
      </w:pPr>
      <w:r>
        <w:rPr>
          <w:rFonts w:ascii="Times New Roman" w:hAnsi="Times New Roman" w:cs="Times New Roman"/>
          <w:color w:val="000000"/>
          <w:sz w:val="28"/>
          <w:szCs w:val="28"/>
        </w:rPr>
        <w:t>Закон України від 12.05.2015 р. «Про правовий режим воєнного стану»;</w:t>
      </w:r>
      <w:r>
        <w:br/>
      </w:r>
      <w:r>
        <w:rPr>
          <w:rFonts w:ascii="Times New Roman" w:hAnsi="Times New Roman" w:cs="Times New Roman"/>
          <w:color w:val="000000"/>
          <w:sz w:val="28"/>
          <w:szCs w:val="28"/>
        </w:rPr>
        <w:t>Закон України від 05.02.2015 р. «Про добровільне об’єднання територіальних громад»;</w:t>
      </w:r>
    </w:p>
    <w:p w:rsidR="00000000" w:rsidRDefault="0027481E">
      <w:pPr>
        <w:numPr>
          <w:ilvl w:val="0"/>
          <w:numId w:val="33"/>
        </w:numPr>
        <w:shd w:val="clear" w:color="auto" w:fill="FFFFFF"/>
        <w:tabs>
          <w:tab w:val="left" w:pos="720"/>
          <w:tab w:val="left" w:pos="900"/>
        </w:tabs>
        <w:spacing w:after="0"/>
        <w:ind w:left="0" w:firstLine="0"/>
        <w:jc w:val="both"/>
      </w:pPr>
      <w:r>
        <w:rPr>
          <w:rFonts w:ascii="Times New Roman" w:hAnsi="Times New Roman" w:cs="Times New Roman"/>
          <w:color w:val="000000"/>
          <w:sz w:val="28"/>
          <w:szCs w:val="28"/>
        </w:rPr>
        <w:t>Закон України від 14.10.2014 р. «Про прокуратуру».</w:t>
      </w:r>
    </w:p>
    <w:p w:rsidR="00000000" w:rsidRDefault="0027481E">
      <w:pPr>
        <w:pStyle w:val="NormalWeb"/>
        <w:shd w:val="clear" w:color="auto" w:fill="FFFFFF"/>
        <w:spacing w:before="0" w:after="0"/>
        <w:ind w:firstLine="708"/>
        <w:jc w:val="both"/>
        <w:rPr>
          <w:rFonts w:cs="Times New Roman"/>
          <w:color w:val="000000"/>
          <w:sz w:val="28"/>
          <w:szCs w:val="28"/>
          <w:lang w:val="uk-UA"/>
        </w:rPr>
      </w:pPr>
    </w:p>
    <w:p w:rsidR="00000000" w:rsidRDefault="0027481E">
      <w:pPr>
        <w:pStyle w:val="NormalWeb"/>
        <w:shd w:val="clear" w:color="auto" w:fill="FFFFFF"/>
        <w:spacing w:before="0" w:after="0"/>
        <w:ind w:firstLine="708"/>
        <w:jc w:val="both"/>
        <w:rPr>
          <w:rFonts w:cs="Times New Roman"/>
          <w:color w:val="000000"/>
          <w:sz w:val="28"/>
          <w:szCs w:val="28"/>
          <w:lang w:val="uk-UA"/>
        </w:rPr>
      </w:pPr>
    </w:p>
    <w:p w:rsidR="00000000" w:rsidRDefault="0027481E">
      <w:pPr>
        <w:pStyle w:val="NormalWeb"/>
        <w:shd w:val="clear" w:color="auto" w:fill="FFFFFF"/>
        <w:spacing w:before="0" w:after="0"/>
        <w:ind w:firstLine="708"/>
        <w:jc w:val="both"/>
      </w:pPr>
      <w:r>
        <w:rPr>
          <w:color w:val="000000"/>
          <w:sz w:val="28"/>
          <w:szCs w:val="28"/>
        </w:rPr>
        <w:t xml:space="preserve">Окремо зауважимо, що зміни </w:t>
      </w:r>
      <w:r>
        <w:rPr>
          <w:color w:val="000000"/>
          <w:sz w:val="28"/>
          <w:szCs w:val="28"/>
        </w:rPr>
        <w:t>були внесені до статей Кримінального, Сімейного та інших кодексів України.</w:t>
      </w:r>
    </w:p>
    <w:p w:rsidR="00000000" w:rsidRDefault="0027481E">
      <w:pPr>
        <w:pStyle w:val="NormalWeb"/>
        <w:shd w:val="clear" w:color="auto" w:fill="FFFFFF"/>
        <w:spacing w:before="0" w:after="0"/>
        <w:ind w:firstLine="708"/>
        <w:jc w:val="both"/>
      </w:pPr>
      <w:r>
        <w:rPr>
          <w:color w:val="000000"/>
          <w:sz w:val="28"/>
          <w:szCs w:val="28"/>
        </w:rPr>
        <w:t>Завдання  передбачатимуть, як знання теоретичного матеріалу, так і практичні вміння розв’язувати ситуації у вигляді юридичних задач. Щодо перевірки теоретичних знань варто орієнтува</w:t>
      </w:r>
      <w:r>
        <w:rPr>
          <w:color w:val="000000"/>
          <w:sz w:val="28"/>
          <w:szCs w:val="28"/>
        </w:rPr>
        <w:t>тись на  таку структуру завдань:</w:t>
      </w:r>
    </w:p>
    <w:p w:rsidR="00000000" w:rsidRDefault="0027481E">
      <w:pPr>
        <w:numPr>
          <w:ilvl w:val="0"/>
          <w:numId w:val="34"/>
        </w:numPr>
        <w:shd w:val="clear" w:color="auto" w:fill="FFFFFF"/>
        <w:tabs>
          <w:tab w:val="left" w:pos="720"/>
          <w:tab w:val="left" w:pos="900"/>
        </w:tabs>
        <w:spacing w:after="0"/>
        <w:ind w:left="0" w:firstLine="0"/>
        <w:jc w:val="both"/>
      </w:pPr>
      <w:r>
        <w:rPr>
          <w:rFonts w:ascii="Times New Roman" w:hAnsi="Times New Roman" w:cs="Times New Roman"/>
          <w:color w:val="000000"/>
          <w:sz w:val="28"/>
          <w:szCs w:val="28"/>
        </w:rPr>
        <w:t>Тести, які мають чотири варіанти відповіді, серед яких лише один правильний.</w:t>
      </w:r>
    </w:p>
    <w:p w:rsidR="00000000" w:rsidRDefault="0027481E">
      <w:pPr>
        <w:numPr>
          <w:ilvl w:val="0"/>
          <w:numId w:val="34"/>
        </w:numPr>
        <w:shd w:val="clear" w:color="auto" w:fill="FFFFFF"/>
        <w:tabs>
          <w:tab w:val="left" w:pos="720"/>
          <w:tab w:val="left" w:pos="900"/>
        </w:tabs>
        <w:spacing w:after="0"/>
        <w:ind w:left="0" w:firstLine="0"/>
        <w:jc w:val="both"/>
      </w:pPr>
      <w:r>
        <w:rPr>
          <w:rFonts w:ascii="Times New Roman" w:hAnsi="Times New Roman" w:cs="Times New Roman"/>
          <w:color w:val="000000"/>
          <w:sz w:val="28"/>
          <w:szCs w:val="28"/>
        </w:rPr>
        <w:t>Завдання з помилкою у тексті.</w:t>
      </w:r>
    </w:p>
    <w:p w:rsidR="00000000" w:rsidRDefault="0027481E">
      <w:pPr>
        <w:numPr>
          <w:ilvl w:val="0"/>
          <w:numId w:val="34"/>
        </w:numPr>
        <w:shd w:val="clear" w:color="auto" w:fill="FFFFFF"/>
        <w:tabs>
          <w:tab w:val="left" w:pos="720"/>
          <w:tab w:val="left" w:pos="900"/>
        </w:tabs>
        <w:spacing w:after="0"/>
        <w:ind w:left="0" w:firstLine="0"/>
        <w:jc w:val="both"/>
      </w:pPr>
      <w:r>
        <w:rPr>
          <w:rFonts w:ascii="Times New Roman" w:hAnsi="Times New Roman" w:cs="Times New Roman"/>
          <w:color w:val="000000"/>
          <w:sz w:val="28"/>
          <w:szCs w:val="28"/>
        </w:rPr>
        <w:t>Завдання, що мають відкриту форму відповіді (заповнити пропуски).</w:t>
      </w:r>
    </w:p>
    <w:p w:rsidR="00000000" w:rsidRDefault="0027481E">
      <w:pPr>
        <w:numPr>
          <w:ilvl w:val="0"/>
          <w:numId w:val="34"/>
        </w:numPr>
        <w:shd w:val="clear" w:color="auto" w:fill="FFFFFF"/>
        <w:tabs>
          <w:tab w:val="left" w:pos="720"/>
          <w:tab w:val="left" w:pos="900"/>
        </w:tabs>
        <w:spacing w:after="0"/>
        <w:ind w:left="0" w:firstLine="0"/>
        <w:jc w:val="both"/>
      </w:pPr>
      <w:r>
        <w:rPr>
          <w:rFonts w:ascii="Times New Roman" w:hAnsi="Times New Roman" w:cs="Times New Roman"/>
          <w:color w:val="000000"/>
          <w:sz w:val="28"/>
          <w:szCs w:val="28"/>
        </w:rPr>
        <w:t>Робота з понятійним апаратом.</w:t>
      </w:r>
    </w:p>
    <w:p w:rsidR="00000000" w:rsidRDefault="0027481E">
      <w:pPr>
        <w:numPr>
          <w:ilvl w:val="0"/>
          <w:numId w:val="34"/>
        </w:numPr>
        <w:shd w:val="clear" w:color="auto" w:fill="FFFFFF"/>
        <w:tabs>
          <w:tab w:val="left" w:pos="720"/>
          <w:tab w:val="left" w:pos="900"/>
        </w:tabs>
        <w:spacing w:after="0"/>
        <w:ind w:left="0" w:firstLine="0"/>
        <w:jc w:val="both"/>
      </w:pPr>
      <w:r>
        <w:rPr>
          <w:rFonts w:ascii="Times New Roman" w:hAnsi="Times New Roman" w:cs="Times New Roman"/>
          <w:color w:val="000000"/>
          <w:sz w:val="28"/>
          <w:szCs w:val="28"/>
        </w:rPr>
        <w:t>Завдання, що передба</w:t>
      </w:r>
      <w:r>
        <w:rPr>
          <w:rFonts w:ascii="Times New Roman" w:hAnsi="Times New Roman" w:cs="Times New Roman"/>
          <w:color w:val="000000"/>
          <w:sz w:val="28"/>
          <w:szCs w:val="28"/>
        </w:rPr>
        <w:t>чає характеристику правового порядку, явища чи правової процедури.</w:t>
      </w:r>
    </w:p>
    <w:p w:rsidR="00000000" w:rsidRDefault="0027481E">
      <w:pPr>
        <w:pStyle w:val="NormalWeb"/>
        <w:shd w:val="clear" w:color="auto" w:fill="FFFFFF"/>
        <w:spacing w:before="0" w:after="0"/>
        <w:ind w:firstLine="708"/>
        <w:jc w:val="both"/>
      </w:pPr>
      <w:r>
        <w:rPr>
          <w:color w:val="000000"/>
          <w:sz w:val="28"/>
          <w:szCs w:val="28"/>
        </w:rPr>
        <w:t>Юридичні задачі перевіряють уміння роз’яснювати правові норми відповідно до життєвих ситуацій. Для перевірки практичних умінь учнів пропонуємо задачі, кількість яких буде обговорюватись про</w:t>
      </w:r>
      <w:r>
        <w:rPr>
          <w:color w:val="000000"/>
          <w:sz w:val="28"/>
          <w:szCs w:val="28"/>
        </w:rPr>
        <w:t>фільним журі (від 5 до 10 задач за різними галузями права). В 11 класі можливі задачі на міжгалузеві зв’язки.</w:t>
      </w:r>
    </w:p>
    <w:p w:rsidR="00000000" w:rsidRDefault="0027481E">
      <w:pPr>
        <w:jc w:val="both"/>
        <w:rPr>
          <w:rFonts w:ascii="Times New Roman" w:hAnsi="Times New Roman" w:cs="Times New Roman"/>
          <w:sz w:val="28"/>
          <w:szCs w:val="28"/>
        </w:rPr>
      </w:pPr>
    </w:p>
    <w:p w:rsidR="00000000" w:rsidRDefault="0027481E">
      <w:pPr>
        <w:spacing w:after="0"/>
        <w:ind w:firstLine="539"/>
        <w:jc w:val="center"/>
        <w:rPr>
          <w:rFonts w:ascii="Times New Roman" w:hAnsi="Times New Roman" w:cs="Times New Roman"/>
          <w:b/>
          <w:bCs/>
          <w:sz w:val="32"/>
          <w:szCs w:val="32"/>
          <w:lang w:val="uk-UA"/>
        </w:rPr>
      </w:pPr>
    </w:p>
    <w:p w:rsidR="00000000" w:rsidRDefault="0027481E">
      <w:pPr>
        <w:spacing w:after="0"/>
        <w:ind w:firstLine="539"/>
        <w:jc w:val="center"/>
        <w:rPr>
          <w:rFonts w:ascii="Times New Roman" w:hAnsi="Times New Roman" w:cs="Times New Roman"/>
          <w:b/>
          <w:bCs/>
          <w:sz w:val="32"/>
          <w:szCs w:val="32"/>
          <w:lang w:val="uk-UA"/>
        </w:rPr>
      </w:pPr>
    </w:p>
    <w:p w:rsidR="00000000" w:rsidRDefault="0027481E">
      <w:pPr>
        <w:spacing w:after="0"/>
        <w:ind w:firstLine="539"/>
        <w:jc w:val="center"/>
        <w:rPr>
          <w:rFonts w:ascii="Times New Roman" w:hAnsi="Times New Roman" w:cs="Times New Roman"/>
          <w:b/>
          <w:bCs/>
          <w:sz w:val="32"/>
          <w:szCs w:val="32"/>
          <w:lang w:val="uk-UA"/>
        </w:rPr>
      </w:pPr>
    </w:p>
    <w:p w:rsidR="00000000" w:rsidRDefault="0027481E">
      <w:pPr>
        <w:spacing w:after="0"/>
        <w:ind w:firstLine="539"/>
        <w:jc w:val="center"/>
        <w:rPr>
          <w:rFonts w:ascii="Times New Roman" w:hAnsi="Times New Roman" w:cs="Times New Roman"/>
          <w:b/>
          <w:bCs/>
          <w:sz w:val="32"/>
          <w:szCs w:val="32"/>
          <w:lang w:val="uk-UA"/>
        </w:rPr>
      </w:pPr>
      <w:r>
        <w:rPr>
          <w:noProof/>
        </w:rPr>
        <w:drawing>
          <wp:inline distT="0" distB="0" distL="0" distR="0">
            <wp:extent cx="223837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8375" cy="3086100"/>
                    </a:xfrm>
                    <a:prstGeom prst="rect">
                      <a:avLst/>
                    </a:prstGeom>
                    <a:solidFill>
                      <a:srgbClr val="FFFFFF"/>
                    </a:solidFill>
                    <a:ln>
                      <a:noFill/>
                    </a:ln>
                  </pic:spPr>
                </pic:pic>
              </a:graphicData>
            </a:graphic>
          </wp:inline>
        </w:drawing>
      </w:r>
    </w:p>
    <w:p w:rsidR="00000000" w:rsidRDefault="0027481E">
      <w:pPr>
        <w:spacing w:after="0"/>
        <w:ind w:firstLine="539"/>
        <w:jc w:val="center"/>
        <w:rPr>
          <w:rFonts w:ascii="Times New Roman" w:hAnsi="Times New Roman" w:cs="Times New Roman"/>
          <w:b/>
          <w:bCs/>
          <w:sz w:val="32"/>
          <w:szCs w:val="32"/>
          <w:lang w:val="uk-UA"/>
        </w:rPr>
      </w:pPr>
    </w:p>
    <w:p w:rsidR="00000000" w:rsidRDefault="0027481E">
      <w:pPr>
        <w:spacing w:after="0"/>
        <w:ind w:firstLine="539"/>
        <w:jc w:val="center"/>
        <w:rPr>
          <w:rFonts w:ascii="Times New Roman" w:hAnsi="Times New Roman" w:cs="Times New Roman"/>
          <w:b/>
          <w:bCs/>
          <w:sz w:val="32"/>
          <w:szCs w:val="32"/>
          <w:lang w:val="uk-UA"/>
        </w:rPr>
      </w:pPr>
    </w:p>
    <w:p w:rsidR="00000000" w:rsidRDefault="0027481E">
      <w:pPr>
        <w:spacing w:after="0"/>
        <w:ind w:firstLine="539"/>
        <w:jc w:val="center"/>
        <w:rPr>
          <w:rFonts w:ascii="Times New Roman" w:hAnsi="Times New Roman" w:cs="Times New Roman"/>
          <w:b/>
          <w:bCs/>
          <w:sz w:val="32"/>
          <w:szCs w:val="32"/>
          <w:lang w:val="uk-UA"/>
        </w:rPr>
      </w:pPr>
    </w:p>
    <w:p w:rsidR="00000000" w:rsidRDefault="0027481E">
      <w:pPr>
        <w:spacing w:after="0"/>
        <w:ind w:firstLine="539"/>
        <w:jc w:val="center"/>
        <w:rPr>
          <w:rFonts w:ascii="Times New Roman" w:hAnsi="Times New Roman" w:cs="Times New Roman"/>
          <w:b/>
          <w:bCs/>
          <w:sz w:val="32"/>
          <w:szCs w:val="32"/>
          <w:lang w:val="uk-UA"/>
        </w:rPr>
      </w:pPr>
    </w:p>
    <w:p w:rsidR="00000000" w:rsidRDefault="0027481E">
      <w:pPr>
        <w:spacing w:after="0"/>
        <w:ind w:firstLine="539"/>
        <w:jc w:val="center"/>
      </w:pPr>
      <w:r>
        <w:rPr>
          <w:rFonts w:ascii="Times New Roman" w:hAnsi="Times New Roman" w:cs="Times New Roman"/>
          <w:b/>
          <w:bCs/>
          <w:sz w:val="32"/>
          <w:szCs w:val="32"/>
          <w:lang w:val="uk-UA"/>
        </w:rPr>
        <w:t>Завдання</w:t>
      </w:r>
    </w:p>
    <w:p w:rsidR="00000000" w:rsidRDefault="0027481E">
      <w:pPr>
        <w:spacing w:after="0"/>
        <w:ind w:firstLine="539"/>
        <w:jc w:val="center"/>
      </w:pPr>
      <w:r>
        <w:rPr>
          <w:rFonts w:ascii="Times New Roman" w:hAnsi="Times New Roman" w:cs="Times New Roman"/>
          <w:b/>
          <w:bCs/>
          <w:sz w:val="32"/>
          <w:szCs w:val="32"/>
          <w:lang w:val="uk-UA"/>
        </w:rPr>
        <w:t xml:space="preserve">IV етапу Всеукраїнської учнівської </w:t>
      </w:r>
    </w:p>
    <w:p w:rsidR="00000000" w:rsidRDefault="0027481E">
      <w:pPr>
        <w:spacing w:after="0"/>
        <w:ind w:firstLine="539"/>
        <w:jc w:val="center"/>
      </w:pPr>
      <w:r>
        <w:rPr>
          <w:rFonts w:ascii="Times New Roman" w:hAnsi="Times New Roman" w:cs="Times New Roman"/>
          <w:b/>
          <w:bCs/>
          <w:sz w:val="32"/>
          <w:szCs w:val="32"/>
          <w:lang w:val="uk-UA"/>
        </w:rPr>
        <w:t>олімпіади з правознавства</w:t>
      </w:r>
      <w:r>
        <w:rPr>
          <w:rFonts w:ascii="Times New Roman" w:hAnsi="Times New Roman" w:cs="Times New Roman"/>
          <w:b/>
          <w:bCs/>
          <w:sz w:val="28"/>
          <w:szCs w:val="28"/>
          <w:lang w:val="uk-UA"/>
        </w:rPr>
        <w:t xml:space="preserve"> м. Біла Церква</w:t>
      </w:r>
    </w:p>
    <w:p w:rsidR="00000000" w:rsidRDefault="0027481E">
      <w:pPr>
        <w:spacing w:before="120" w:after="0"/>
        <w:ind w:firstLine="539"/>
        <w:jc w:val="center"/>
      </w:pPr>
      <w:r>
        <w:rPr>
          <w:rFonts w:ascii="Times New Roman" w:hAnsi="Times New Roman" w:cs="Times New Roman"/>
          <w:b/>
          <w:bCs/>
          <w:sz w:val="28"/>
          <w:szCs w:val="28"/>
          <w:lang w:val="uk-UA"/>
        </w:rPr>
        <w:t>2015-2016 н.р.</w:t>
      </w:r>
    </w:p>
    <w:p w:rsidR="00000000" w:rsidRDefault="0027481E">
      <w:pPr>
        <w:shd w:val="clear" w:color="auto" w:fill="FFFFFF"/>
        <w:jc w:val="center"/>
      </w:pPr>
      <w:r>
        <w:rPr>
          <w:rFonts w:ascii="Times New Roman" w:hAnsi="Times New Roman" w:cs="Times New Roman"/>
          <w:b/>
          <w:bCs/>
          <w:color w:val="000000"/>
          <w:sz w:val="28"/>
          <w:szCs w:val="28"/>
          <w:lang w:val="uk-UA"/>
        </w:rPr>
        <w:t>10 клас</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 xml:space="preserve">І.Тестові завдання </w:t>
      </w:r>
      <w:r>
        <w:rPr>
          <w:rFonts w:ascii="Times New Roman" w:hAnsi="Times New Roman" w:cs="Times New Roman"/>
          <w:color w:val="000000"/>
          <w:sz w:val="28"/>
          <w:szCs w:val="28"/>
          <w:lang w:val="uk-UA"/>
        </w:rPr>
        <w:t>–1 бал з</w:t>
      </w:r>
      <w:r>
        <w:rPr>
          <w:rFonts w:ascii="Times New Roman" w:hAnsi="Times New Roman" w:cs="Times New Roman"/>
          <w:color w:val="000000"/>
          <w:sz w:val="28"/>
          <w:szCs w:val="28"/>
          <w:lang w:val="uk-UA"/>
        </w:rPr>
        <w:t>а правильну відповідь (загалом - 20 балів)</w:t>
      </w:r>
    </w:p>
    <w:p w:rsidR="00000000" w:rsidRDefault="0027481E">
      <w:pPr>
        <w:shd w:val="clear" w:color="auto" w:fill="FFFFFF"/>
        <w:spacing w:after="0"/>
        <w:ind w:firstLine="720"/>
        <w:jc w:val="both"/>
        <w:rPr>
          <w:rFonts w:ascii="Times New Roman" w:hAnsi="Times New Roman" w:cs="Times New Roman"/>
          <w:sz w:val="28"/>
          <w:szCs w:val="28"/>
        </w:rPr>
      </w:pP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Часом вчинення злочину визнається: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час    вчинення   особою   передбаченої    законом     про кримінальну відповідальність дії або бездіяльності.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час настання суспільне небезпечних наслідків злочину.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 час готування до злочину.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час формування умислу.</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2.</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Застосування  закону про кримінальну відповідальність за аналогією:</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дозволяється у виключних випадках, б)заборонено.</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дозволяється аналогія тільки норм Загальної частини КК.</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дозволяється ана</w:t>
      </w:r>
      <w:r>
        <w:rPr>
          <w:rFonts w:ascii="Times New Roman" w:hAnsi="Times New Roman" w:cs="Times New Roman"/>
          <w:color w:val="000000"/>
          <w:sz w:val="28"/>
          <w:szCs w:val="28"/>
          <w:lang w:val="uk-UA"/>
        </w:rPr>
        <w:t>логія тільки норм Особливої частини КК.</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3.</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Ступінь тяжкості конкретного злочину визначається: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на власний розсуд органами досудового розслідування та судом.</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на підставі положень Особливої частини КК України.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в залежності від того виду та строку (</w:t>
      </w:r>
      <w:r>
        <w:rPr>
          <w:rFonts w:ascii="Times New Roman" w:hAnsi="Times New Roman" w:cs="Times New Roman"/>
          <w:color w:val="000000"/>
          <w:sz w:val="28"/>
          <w:szCs w:val="28"/>
          <w:lang w:val="uk-UA"/>
        </w:rPr>
        <w:t>розміру) основного покарання,  що фактично  призначено судом  особі,  визнаної винною у вчиненні злочину, з урахуванням положень ст. 12 КК України.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в   залежності   від   виду  та   строку   (розміру)   основного покарання, передбаченого в санкції стат</w:t>
      </w:r>
      <w:r>
        <w:rPr>
          <w:rFonts w:ascii="Times New Roman" w:hAnsi="Times New Roman" w:cs="Times New Roman"/>
          <w:color w:val="000000"/>
          <w:sz w:val="28"/>
          <w:szCs w:val="28"/>
          <w:lang w:val="uk-UA"/>
        </w:rPr>
        <w:t>ті Особливої частини КК, за  якою  кваліфіковане   вчинене  особою суспільне) небезпечне   діяння,   з  урахуванням  положень             ст.  12  КК України.</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4.</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Спеціальним   суб'єктом   злочину   в   кримінальному праві є:</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фізична осудна особа, що в</w:t>
      </w:r>
      <w:r>
        <w:rPr>
          <w:rFonts w:ascii="Times New Roman" w:hAnsi="Times New Roman" w:cs="Times New Roman"/>
          <w:color w:val="000000"/>
          <w:sz w:val="28"/>
          <w:szCs w:val="28"/>
          <w:lang w:val="uk-UA"/>
        </w:rPr>
        <w:t>чинила у віці, з якого може наставати   кримінальна відповідальність, злочин, суб'єктом якого може бути лише певна особа.</w:t>
      </w:r>
    </w:p>
    <w:p w:rsidR="00000000" w:rsidRDefault="0027481E">
      <w:pPr>
        <w:spacing w:after="0"/>
        <w:ind w:firstLine="720"/>
        <w:jc w:val="both"/>
      </w:pPr>
      <w:r>
        <w:rPr>
          <w:rFonts w:ascii="Times New Roman" w:hAnsi="Times New Roman" w:cs="Times New Roman"/>
          <w:color w:val="000000"/>
          <w:sz w:val="28"/>
          <w:szCs w:val="28"/>
          <w:lang w:val="uk-UA"/>
        </w:rPr>
        <w:t>б) фізична чи юридична особа, яка вчинила певний злочин.</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фізична, осудна  особи, яка вчинила злочин у чотирнадцятирічному віці.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г) </w:t>
      </w:r>
      <w:r>
        <w:rPr>
          <w:rFonts w:ascii="Times New Roman" w:hAnsi="Times New Roman" w:cs="Times New Roman"/>
          <w:color w:val="000000"/>
          <w:sz w:val="28"/>
          <w:szCs w:val="28"/>
          <w:lang w:val="uk-UA"/>
        </w:rPr>
        <w:t>фізична,  осудна  особа,  що досягла   віку,  з  якого  може наставати кримінальна відповідальність та яка є службовою особою.</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5.</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Готуванням до злочину є (оберіть повний перелік):</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підшукування або пристосування засобів чи знарядь, змова на   вчинення  з</w:t>
      </w:r>
      <w:r>
        <w:rPr>
          <w:rFonts w:ascii="Times New Roman" w:hAnsi="Times New Roman" w:cs="Times New Roman"/>
          <w:color w:val="000000"/>
          <w:sz w:val="28"/>
          <w:szCs w:val="28"/>
          <w:lang w:val="uk-UA"/>
        </w:rPr>
        <w:t>лочину,  усунення   перешкод,  а  також  інше умисне створення умов для вчинення злочину.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підшукування   або   пристосування засобів  чи   знарядь, підшукування співучасників або змова на вчинення злочину, усунення перешкод, а також інше умисне створенн</w:t>
      </w:r>
      <w:r>
        <w:rPr>
          <w:rFonts w:ascii="Times New Roman" w:hAnsi="Times New Roman" w:cs="Times New Roman"/>
          <w:color w:val="000000"/>
          <w:sz w:val="28"/>
          <w:szCs w:val="28"/>
          <w:lang w:val="uk-UA"/>
        </w:rPr>
        <w:t>я умов для вчинення злочину.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підшукування  або пристосування   засобів   чи   знарядь, підшукування співучасників або змова на вчинення злочину.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підшукування  або пристосування   засобів   чи   знарядь, підшукування співучасників або змова на вчиненн</w:t>
      </w:r>
      <w:r>
        <w:rPr>
          <w:rFonts w:ascii="Times New Roman" w:hAnsi="Times New Roman" w:cs="Times New Roman"/>
          <w:color w:val="000000"/>
          <w:sz w:val="28"/>
          <w:szCs w:val="28"/>
          <w:lang w:val="uk-UA"/>
        </w:rPr>
        <w:t>я злочину, усунення перешкод для вчинення злочину.</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6.</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Що   з  нижченаведеного  не   може  бути  визнано обставиною, що обтяжує покарання?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вчинення злочину особою повторно та рецидив злочинів.</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тяжкі наслідки, завдані злочином.</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вчинення   злочин</w:t>
      </w:r>
      <w:r>
        <w:rPr>
          <w:rFonts w:ascii="Times New Roman" w:hAnsi="Times New Roman" w:cs="Times New Roman"/>
          <w:color w:val="000000"/>
          <w:sz w:val="28"/>
          <w:szCs w:val="28"/>
          <w:lang w:val="uk-UA"/>
        </w:rPr>
        <w:t>у  у  зв'язку  з   виконанням   потерпілим службового або громадського обов'язку.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вчинення злочину з корисливих або хуліганських мотивів.</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7.</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Недійсні правочини поділяються на:</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оспорювані та неоспорювані.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нікчемні та оспорювані.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односторонні та</w:t>
      </w:r>
      <w:r>
        <w:rPr>
          <w:rFonts w:ascii="Times New Roman" w:hAnsi="Times New Roman" w:cs="Times New Roman"/>
          <w:color w:val="000000"/>
          <w:sz w:val="28"/>
          <w:szCs w:val="28"/>
          <w:lang w:val="uk-UA"/>
        </w:rPr>
        <w:t xml:space="preserve"> двосторонні.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немає правильної відповіді.</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8.</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Піклування припиняється у разі: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реєстрації шлюбу неповнолітньої особи.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закінчення строку, на який його було встановлено.</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не припиняється.</w:t>
      </w:r>
    </w:p>
    <w:p w:rsidR="00000000" w:rsidRDefault="0027481E">
      <w:pPr>
        <w:spacing w:after="0"/>
        <w:ind w:firstLine="720"/>
        <w:jc w:val="both"/>
      </w:pPr>
      <w:r>
        <w:rPr>
          <w:rFonts w:ascii="Times New Roman" w:hAnsi="Times New Roman" w:cs="Times New Roman"/>
          <w:color w:val="000000"/>
          <w:sz w:val="28"/>
          <w:szCs w:val="28"/>
          <w:lang w:val="uk-UA"/>
        </w:rPr>
        <w:t>г)  немає правильної відповіді.</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9.</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До третьої черги спадкоє</w:t>
      </w:r>
      <w:r>
        <w:rPr>
          <w:rFonts w:ascii="Times New Roman" w:hAnsi="Times New Roman" w:cs="Times New Roman"/>
          <w:b/>
          <w:bCs/>
          <w:color w:val="000000"/>
          <w:sz w:val="28"/>
          <w:szCs w:val="28"/>
          <w:lang w:val="uk-UA"/>
        </w:rPr>
        <w:t>мців за законом належать:</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діти спадкодавця.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рідні дядько і тітка спадкодавця.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батьки спадкоємця.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утриманці спадкодавця.</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10.</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У складі поліції не функціонують такі підрозділи: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кримінальна поліція.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патрульна поліція.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в) органи досудового </w:t>
      </w:r>
      <w:r>
        <w:rPr>
          <w:rFonts w:ascii="Times New Roman" w:hAnsi="Times New Roman" w:cs="Times New Roman"/>
          <w:color w:val="000000"/>
          <w:sz w:val="28"/>
          <w:szCs w:val="28"/>
          <w:lang w:val="uk-UA"/>
        </w:rPr>
        <w:t>розслідування.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поліція громадської безпеки.</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11.</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Диспозиція адміністративне - правової норми вказує на:</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умови застосування норми.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правило поведінки.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заходи примусу.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застосування заохочення.</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12.</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Суб'єктом  проголошення всеукраїнського рефе</w:t>
      </w:r>
      <w:r>
        <w:rPr>
          <w:rFonts w:ascii="Times New Roman" w:hAnsi="Times New Roman" w:cs="Times New Roman"/>
          <w:b/>
          <w:bCs/>
          <w:color w:val="000000"/>
          <w:sz w:val="28"/>
          <w:szCs w:val="28"/>
          <w:lang w:val="uk-UA"/>
        </w:rPr>
        <w:t>рендуму є:</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Президент України.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Народ України.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Конституційний Суд України.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Верховна Рада України.</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13.</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Згідно з Конституцією України Кабінет Міністрів України: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утворює,   реорганізує   та   ліквідує   міністерства   та   інші центральні орг</w:t>
      </w:r>
      <w:r>
        <w:rPr>
          <w:rFonts w:ascii="Times New Roman" w:hAnsi="Times New Roman" w:cs="Times New Roman"/>
          <w:color w:val="000000"/>
          <w:sz w:val="28"/>
          <w:szCs w:val="28"/>
          <w:lang w:val="uk-UA"/>
        </w:rPr>
        <w:t>ани виконавчої влади.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визначає правовий режим власності.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здійснює помилування.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затверджує Державний бюджет України та вносить зміни до нього.</w:t>
      </w:r>
    </w:p>
    <w:p w:rsidR="00000000" w:rsidRDefault="0027481E">
      <w:pPr>
        <w:spacing w:after="0"/>
        <w:ind w:firstLine="720"/>
        <w:jc w:val="both"/>
      </w:pPr>
      <w:r>
        <w:rPr>
          <w:rFonts w:ascii="Times New Roman" w:hAnsi="Times New Roman" w:cs="Times New Roman"/>
          <w:b/>
          <w:bCs/>
          <w:color w:val="000000"/>
          <w:sz w:val="28"/>
          <w:szCs w:val="28"/>
          <w:lang w:val="uk-UA"/>
        </w:rPr>
        <w:t>14.</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Заява на реєстрацію шлюбу може подаватися: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до будь-якого державного органу  реєстрації  актів ц</w:t>
      </w:r>
      <w:r>
        <w:rPr>
          <w:rFonts w:ascii="Times New Roman" w:hAnsi="Times New Roman" w:cs="Times New Roman"/>
          <w:color w:val="000000"/>
          <w:sz w:val="28"/>
          <w:szCs w:val="28"/>
          <w:lang w:val="uk-UA"/>
        </w:rPr>
        <w:t xml:space="preserve">ивільного стану </w:t>
      </w:r>
      <w:r>
        <w:rPr>
          <w:rFonts w:ascii="Times New Roman" w:hAnsi="Times New Roman" w:cs="Times New Roman"/>
          <w:i/>
          <w:iCs/>
          <w:color w:val="000000"/>
          <w:sz w:val="28"/>
          <w:szCs w:val="28"/>
          <w:lang w:val="uk-UA"/>
        </w:rPr>
        <w:t xml:space="preserve">за </w:t>
      </w:r>
      <w:r>
        <w:rPr>
          <w:rFonts w:ascii="Times New Roman" w:hAnsi="Times New Roman" w:cs="Times New Roman"/>
          <w:color w:val="000000"/>
          <w:sz w:val="28"/>
          <w:szCs w:val="28"/>
          <w:lang w:val="uk-UA"/>
        </w:rPr>
        <w:t>вибором майбутнього подружжя.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залежить від місця проживання або реєстрації майбутнього подружжя.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лише у  визначений відповідно до встановлених законодавством   правил   відділ   державної   реєстрації   актів цивільного стану.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г) </w:t>
      </w:r>
      <w:r>
        <w:rPr>
          <w:rFonts w:ascii="Times New Roman" w:hAnsi="Times New Roman" w:cs="Times New Roman"/>
          <w:color w:val="000000"/>
          <w:sz w:val="28"/>
          <w:szCs w:val="28"/>
          <w:lang w:val="uk-UA"/>
        </w:rPr>
        <w:t xml:space="preserve"> враховуючи компетенцію місцевих відділів ДРАЦС.</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15.</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Сільський, селищний  голова обирається за виборчою системою:</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мажоритарною абсолютної більшості.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пропорційною виборчою системою.</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мажоритарною відносної більшості.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змішаною виборчою системо</w:t>
      </w:r>
      <w:r>
        <w:rPr>
          <w:rFonts w:ascii="Times New Roman" w:hAnsi="Times New Roman" w:cs="Times New Roman"/>
          <w:color w:val="000000"/>
          <w:sz w:val="28"/>
          <w:szCs w:val="28"/>
          <w:lang w:val="uk-UA"/>
        </w:rPr>
        <w:t>ю.</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16.</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Право  одного з  подружжя   на  утримання припиняється у разі: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відмови від нього особи, яка його отримувала.</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поновлення його працездатності.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поновлення його дієздатності.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появи у нього інших доходів.</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17.</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Згода дитини на усиновлення: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потрібна, якщо вона досягла шістнадцятирічного віку.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потрібна, якщо вона досягла чотирнадцятирічного віку.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потрібна, якщо вона досягла такого віку та рівня розвитку, що може її висловити.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не потрібна.</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18.</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Нормативні приписи права, які міст</w:t>
      </w:r>
      <w:r>
        <w:rPr>
          <w:rFonts w:ascii="Times New Roman" w:hAnsi="Times New Roman" w:cs="Times New Roman"/>
          <w:b/>
          <w:bCs/>
          <w:color w:val="000000"/>
          <w:sz w:val="28"/>
          <w:szCs w:val="28"/>
          <w:lang w:val="uk-UA"/>
        </w:rPr>
        <w:t>ять визначення правових категорій і понять:</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декларативні норми права.</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дефінітивні норми права.</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термінологічні норми права.</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імперативні норми права.</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19.</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В якому випадку установчі документи  для проведення державної реєстрації юридичної особи не</w:t>
      </w:r>
      <w:r>
        <w:rPr>
          <w:rFonts w:ascii="Times New Roman" w:hAnsi="Times New Roman" w:cs="Times New Roman"/>
          <w:b/>
          <w:bCs/>
          <w:color w:val="000000"/>
          <w:sz w:val="28"/>
          <w:szCs w:val="28"/>
          <w:lang w:val="uk-UA"/>
        </w:rPr>
        <w:t xml:space="preserve"> подаються: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у випадку  створення  юридичної  особи на підставі модельного статуту.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у  випадку створення  юридичної особи  органом  місцевої влади.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у випадку створення юридичної особи однією особою.</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у    випадку    створення    юридичної    ос</w:t>
      </w:r>
      <w:r>
        <w:rPr>
          <w:rFonts w:ascii="Times New Roman" w:hAnsi="Times New Roman" w:cs="Times New Roman"/>
          <w:color w:val="000000"/>
          <w:sz w:val="28"/>
          <w:szCs w:val="28"/>
          <w:lang w:val="uk-UA"/>
        </w:rPr>
        <w:t>оби    іноземною юридичною особою.</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20.</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Строк   оренди  земельної    ділянки  не  може перевищувати: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5 років.</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25 років.</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50 років.</w:t>
      </w:r>
    </w:p>
    <w:p w:rsidR="00000000" w:rsidRDefault="0027481E">
      <w:pPr>
        <w:spacing w:after="0"/>
        <w:ind w:firstLine="720"/>
        <w:jc w:val="both"/>
      </w:pPr>
      <w:r>
        <w:rPr>
          <w:rFonts w:ascii="Times New Roman" w:hAnsi="Times New Roman" w:cs="Times New Roman"/>
          <w:color w:val="000000"/>
          <w:sz w:val="28"/>
          <w:szCs w:val="28"/>
          <w:lang w:val="uk-UA"/>
        </w:rPr>
        <w:t>г)  99 років.</w:t>
      </w:r>
    </w:p>
    <w:p w:rsidR="00000000" w:rsidRDefault="0027481E">
      <w:pPr>
        <w:spacing w:after="0"/>
        <w:jc w:val="both"/>
        <w:rPr>
          <w:rFonts w:ascii="Times New Roman" w:hAnsi="Times New Roman" w:cs="Times New Roman"/>
          <w:color w:val="000000"/>
          <w:sz w:val="28"/>
          <w:szCs w:val="28"/>
          <w:lang w:val="uk-UA"/>
        </w:rPr>
      </w:pPr>
    </w:p>
    <w:p w:rsidR="00000000" w:rsidRDefault="0027481E">
      <w:pPr>
        <w:spacing w:after="0"/>
        <w:jc w:val="both"/>
      </w:pPr>
      <w:r>
        <w:rPr>
          <w:rFonts w:ascii="Times New Roman" w:hAnsi="Times New Roman" w:cs="Times New Roman"/>
          <w:b/>
          <w:bCs/>
          <w:color w:val="000000"/>
          <w:sz w:val="28"/>
          <w:szCs w:val="28"/>
          <w:lang w:val="uk-UA"/>
        </w:rPr>
        <w:t>Теоретичні питання</w:t>
      </w:r>
    </w:p>
    <w:p w:rsidR="00000000" w:rsidRDefault="0027481E">
      <w:pPr>
        <w:shd w:val="clear" w:color="auto" w:fill="FFFFFF"/>
        <w:tabs>
          <w:tab w:val="left" w:pos="1080"/>
          <w:tab w:val="left" w:pos="1260"/>
        </w:tabs>
        <w:spacing w:after="0"/>
        <w:ind w:firstLine="720"/>
        <w:jc w:val="both"/>
      </w:pP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Чим   забезпечується   рівність   прав   чоловіка   і жінки згідно норм Консти</w:t>
      </w:r>
      <w:r>
        <w:rPr>
          <w:rFonts w:ascii="Times New Roman" w:hAnsi="Times New Roman" w:cs="Times New Roman"/>
          <w:color w:val="000000"/>
          <w:sz w:val="28"/>
          <w:szCs w:val="28"/>
          <w:lang w:val="uk-UA"/>
        </w:rPr>
        <w:t>туції України? – 4 бали.</w:t>
      </w:r>
    </w:p>
    <w:p w:rsidR="00000000" w:rsidRDefault="0027481E">
      <w:pPr>
        <w:shd w:val="clear" w:color="auto" w:fill="FFFFFF"/>
        <w:tabs>
          <w:tab w:val="left" w:pos="1080"/>
          <w:tab w:val="left" w:pos="1260"/>
        </w:tabs>
        <w:spacing w:after="0"/>
        <w:ind w:firstLine="720"/>
        <w:jc w:val="both"/>
      </w:pP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Опишіть   порядок   внесення   змін  до   розділу  І «Загальні засади», розділу </w:t>
      </w:r>
      <w:r>
        <w:rPr>
          <w:rFonts w:ascii="Times New Roman" w:hAnsi="Times New Roman" w:cs="Times New Roman"/>
          <w:color w:val="000000"/>
          <w:sz w:val="28"/>
          <w:szCs w:val="28"/>
          <w:lang w:val="en-US"/>
        </w:rPr>
        <w:t>III</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«Вибори. Референдум» і розділу </w:t>
      </w:r>
      <w:r>
        <w:rPr>
          <w:rFonts w:ascii="Times New Roman" w:hAnsi="Times New Roman" w:cs="Times New Roman"/>
          <w:color w:val="000000"/>
          <w:sz w:val="28"/>
          <w:szCs w:val="28"/>
          <w:lang w:val="en-US"/>
        </w:rPr>
        <w:t>XIII</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«Внесення змін до Конституції України». – 4 бали.</w:t>
      </w:r>
    </w:p>
    <w:p w:rsidR="00000000" w:rsidRDefault="0027481E">
      <w:pPr>
        <w:shd w:val="clear" w:color="auto" w:fill="FFFFFF"/>
        <w:tabs>
          <w:tab w:val="left" w:pos="1080"/>
          <w:tab w:val="left" w:pos="1260"/>
        </w:tabs>
        <w:spacing w:after="0"/>
        <w:ind w:firstLine="720"/>
        <w:jc w:val="both"/>
      </w:pPr>
      <w:r>
        <w:rPr>
          <w:rFonts w:ascii="Times New Roman" w:hAnsi="Times New Roman" w:cs="Times New Roman"/>
          <w:color w:val="000000"/>
          <w:sz w:val="28"/>
          <w:szCs w:val="28"/>
          <w:lang w:val="en-US"/>
        </w:rPr>
        <w:t>I</w:t>
      </w:r>
      <w:r>
        <w:rPr>
          <w:rFonts w:ascii="Times New Roman" w:hAnsi="Times New Roman" w:cs="Times New Roman"/>
          <w:color w:val="000000"/>
          <w:sz w:val="28"/>
          <w:szCs w:val="28"/>
          <w:lang w:val="uk-UA"/>
        </w:rPr>
        <w:t>ІІ</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Які з передбачених Конституцією України прав і своб</w:t>
      </w:r>
      <w:r>
        <w:rPr>
          <w:rFonts w:ascii="Times New Roman" w:hAnsi="Times New Roman" w:cs="Times New Roman"/>
          <w:color w:val="000000"/>
          <w:sz w:val="28"/>
          <w:szCs w:val="28"/>
          <w:lang w:val="uk-UA"/>
        </w:rPr>
        <w:t>од не можуть бути обмежені в умовах воєнного або надзвичайного стану? – 10 балів.</w:t>
      </w:r>
    </w:p>
    <w:p w:rsidR="00000000" w:rsidRDefault="0027481E">
      <w:pPr>
        <w:shd w:val="clear" w:color="auto" w:fill="FFFFFF"/>
        <w:tabs>
          <w:tab w:val="left" w:pos="1080"/>
          <w:tab w:val="left" w:pos="1260"/>
        </w:tabs>
        <w:spacing w:after="0"/>
        <w:ind w:firstLine="720"/>
        <w:jc w:val="both"/>
      </w:pPr>
      <w:r>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en-US"/>
        </w:rPr>
        <w:t>V</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Наведіть законодавчі  вимоги, які висуваються до кандидата на посаду Генерального прокурора України та процедуру його призначення? –              4 бали.</w:t>
      </w:r>
    </w:p>
    <w:p w:rsidR="00000000" w:rsidRDefault="0027481E">
      <w:pPr>
        <w:shd w:val="clear" w:color="auto" w:fill="FFFFFF"/>
        <w:tabs>
          <w:tab w:val="left" w:pos="1080"/>
          <w:tab w:val="left" w:pos="1260"/>
        </w:tabs>
        <w:spacing w:after="0"/>
        <w:ind w:firstLine="720"/>
        <w:jc w:val="both"/>
      </w:pPr>
      <w:r>
        <w:rPr>
          <w:rFonts w:ascii="Times New Roman" w:hAnsi="Times New Roman" w:cs="Times New Roman"/>
          <w:color w:val="000000"/>
          <w:sz w:val="28"/>
          <w:szCs w:val="28"/>
          <w:lang w:val="en-US"/>
        </w:rPr>
        <w:t>V</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На   які кате</w:t>
      </w:r>
      <w:r>
        <w:rPr>
          <w:rFonts w:ascii="Times New Roman" w:hAnsi="Times New Roman" w:cs="Times New Roman"/>
          <w:color w:val="000000"/>
          <w:sz w:val="28"/>
          <w:szCs w:val="28"/>
          <w:lang w:val="uk-UA"/>
        </w:rPr>
        <w:t>горії  поділяються землі України за основним цільовим призначенням? – 4 бали.</w:t>
      </w:r>
    </w:p>
    <w:p w:rsidR="00000000" w:rsidRDefault="0027481E">
      <w:pPr>
        <w:tabs>
          <w:tab w:val="left" w:pos="1080"/>
          <w:tab w:val="left" w:pos="1260"/>
        </w:tabs>
        <w:spacing w:after="0"/>
        <w:ind w:firstLine="720"/>
        <w:jc w:val="both"/>
      </w:pPr>
      <w:r>
        <w:rPr>
          <w:rFonts w:ascii="Times New Roman" w:hAnsi="Times New Roman" w:cs="Times New Roman"/>
          <w:color w:val="000000"/>
          <w:sz w:val="28"/>
          <w:szCs w:val="28"/>
          <w:lang w:val="en-US"/>
        </w:rPr>
        <w:t>VI</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Чим забезпечуються екологічні права  громадян? – 4 бали.</w:t>
      </w:r>
    </w:p>
    <w:p w:rsidR="00000000" w:rsidRDefault="0027481E">
      <w:pPr>
        <w:shd w:val="clear" w:color="auto" w:fill="FFFFFF"/>
        <w:tabs>
          <w:tab w:val="left" w:pos="1080"/>
          <w:tab w:val="left" w:pos="1260"/>
        </w:tabs>
        <w:spacing w:after="0"/>
        <w:ind w:firstLine="720"/>
        <w:jc w:val="both"/>
        <w:rPr>
          <w:rFonts w:ascii="Times New Roman" w:hAnsi="Times New Roman" w:cs="Times New Roman"/>
          <w:sz w:val="28"/>
          <w:szCs w:val="28"/>
        </w:rPr>
      </w:pPr>
    </w:p>
    <w:p w:rsidR="00000000" w:rsidRDefault="0027481E">
      <w:pPr>
        <w:spacing w:after="0"/>
        <w:jc w:val="both"/>
      </w:pPr>
      <w:r>
        <w:rPr>
          <w:rFonts w:ascii="Times New Roman" w:hAnsi="Times New Roman" w:cs="Times New Roman"/>
          <w:b/>
          <w:bCs/>
          <w:color w:val="000000"/>
          <w:sz w:val="28"/>
          <w:szCs w:val="28"/>
          <w:lang w:val="uk-UA"/>
        </w:rPr>
        <w:t>Задачі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I.  Пронін, звільнившись з виправної колонії, де відбував покарання за грабіж, вирішив помститись Савченку, я</w:t>
      </w:r>
      <w:r>
        <w:rPr>
          <w:rFonts w:ascii="Times New Roman" w:hAnsi="Times New Roman" w:cs="Times New Roman"/>
          <w:color w:val="000000"/>
          <w:sz w:val="28"/>
          <w:szCs w:val="28"/>
          <w:lang w:val="uk-UA"/>
        </w:rPr>
        <w:t>кий виступав  у  суді   свідком   і дав  докладні  показання   про злочин, вчинений Проніним. З цією метою він підмовив 13-річного   Олексія   Калініченка   вистрелити   з рушниці   в Савченка, коли той буде повертатися додому. За це він пообіцяв   подарув</w:t>
      </w:r>
      <w:r>
        <w:rPr>
          <w:rFonts w:ascii="Times New Roman" w:hAnsi="Times New Roman" w:cs="Times New Roman"/>
          <w:color w:val="000000"/>
          <w:sz w:val="28"/>
          <w:szCs w:val="28"/>
          <w:lang w:val="uk-UA"/>
        </w:rPr>
        <w:t>ати   хлопцеві   рушницю.   Дочекавшись увечері Савченка,  Олексій  вистрелив      у      нього, спричинивши останньому тяжкі тілесні ушкодження.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Чи мають місце в цьому випадку ознаки співучасті? Що таке співучасть у злочині? Як належить вирішити питання п</w:t>
      </w:r>
      <w:r>
        <w:rPr>
          <w:rFonts w:ascii="Times New Roman" w:hAnsi="Times New Roman" w:cs="Times New Roman"/>
          <w:color w:val="000000"/>
          <w:sz w:val="28"/>
          <w:szCs w:val="28"/>
          <w:lang w:val="uk-UA"/>
        </w:rPr>
        <w:t>ро відповідальність Проніна та Калініченка?</w:t>
      </w:r>
      <w:r>
        <w:rPr>
          <w:rFonts w:ascii="Times New Roman" w:hAnsi="Times New Roman" w:cs="Times New Roman"/>
          <w:b/>
          <w:bCs/>
          <w:color w:val="000000"/>
          <w:sz w:val="28"/>
          <w:szCs w:val="28"/>
          <w:lang w:val="uk-UA"/>
        </w:rPr>
        <w:t xml:space="preserve"> – </w:t>
      </w:r>
      <w:r>
        <w:rPr>
          <w:rFonts w:ascii="Times New Roman" w:hAnsi="Times New Roman" w:cs="Times New Roman"/>
          <w:color w:val="000000"/>
          <w:sz w:val="28"/>
          <w:szCs w:val="28"/>
          <w:lang w:val="uk-UA"/>
        </w:rPr>
        <w:t>10 балів</w:t>
      </w:r>
    </w:p>
    <w:p w:rsidR="00000000" w:rsidRDefault="0027481E">
      <w:pPr>
        <w:shd w:val="clear" w:color="auto" w:fill="FFFFFF"/>
        <w:tabs>
          <w:tab w:val="left" w:pos="1260"/>
        </w:tabs>
        <w:spacing w:after="0"/>
        <w:ind w:firstLine="720"/>
        <w:jc w:val="both"/>
        <w:rPr>
          <w:rFonts w:ascii="Times New Roman" w:hAnsi="Times New Roman" w:cs="Times New Roman"/>
          <w:color w:val="000000"/>
          <w:sz w:val="28"/>
          <w:szCs w:val="28"/>
          <w:lang w:val="uk-UA"/>
        </w:rPr>
      </w:pPr>
    </w:p>
    <w:p w:rsidR="00000000" w:rsidRDefault="0027481E">
      <w:pPr>
        <w:shd w:val="clear" w:color="auto" w:fill="FFFFFF"/>
        <w:tabs>
          <w:tab w:val="left" w:pos="1260"/>
        </w:tabs>
        <w:spacing w:after="0"/>
        <w:ind w:firstLine="720"/>
        <w:jc w:val="both"/>
      </w:pP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Подружжя   Бутакових   прожили   у   шлюбі   більше десяти років, але спільних дітей не мали, тому вирішили створити дитячий будинок сімейного типу. Для цього вони звернулися до юридичної консул</w:t>
      </w:r>
      <w:r>
        <w:rPr>
          <w:rFonts w:ascii="Times New Roman" w:hAnsi="Times New Roman" w:cs="Times New Roman"/>
          <w:color w:val="000000"/>
          <w:sz w:val="28"/>
          <w:szCs w:val="28"/>
          <w:lang w:val="uk-UA"/>
        </w:rPr>
        <w:t>ьтації з такими питаннями: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Що таке дитячий будинок сімейного типу?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Який порядок створення дитячого будинку сімейного типу передбачений чинним законодавством?</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Які діти у першу чергу мають право на влаштування до дитячого будинку сімейного типу?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Які обов'язки покладаються на батьків-вихователів?</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Чи   матимуть   право  діти,  які   виховуватимуться   у дитячому будинку сімейного типу,  на отримання  раніше призначених їм аліментів, пенсій, інших видів державної допомоги   та   суми   коштів,   </w:t>
      </w:r>
      <w:r>
        <w:rPr>
          <w:rFonts w:ascii="Times New Roman" w:hAnsi="Times New Roman" w:cs="Times New Roman"/>
          <w:color w:val="000000"/>
          <w:sz w:val="28"/>
          <w:szCs w:val="28"/>
          <w:lang w:val="uk-UA"/>
        </w:rPr>
        <w:t>що   належать  їм   як   пенсія, аліменти, або інші види державної допомоги?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Надайте аргументовану юридичну консультацію з приводу поставлених питань.</w:t>
      </w:r>
      <w:r>
        <w:rPr>
          <w:rFonts w:ascii="Times New Roman" w:hAnsi="Times New Roman" w:cs="Times New Roman"/>
          <w:b/>
          <w:bCs/>
          <w:color w:val="000000"/>
          <w:sz w:val="28"/>
          <w:szCs w:val="28"/>
          <w:lang w:val="uk-UA"/>
        </w:rPr>
        <w:t xml:space="preserve"> – </w:t>
      </w:r>
      <w:r>
        <w:rPr>
          <w:rFonts w:ascii="Times New Roman" w:hAnsi="Times New Roman" w:cs="Times New Roman"/>
          <w:color w:val="000000"/>
          <w:sz w:val="28"/>
          <w:szCs w:val="28"/>
          <w:lang w:val="uk-UA"/>
        </w:rPr>
        <w:t>10 балів</w:t>
      </w:r>
    </w:p>
    <w:p w:rsidR="00000000" w:rsidRDefault="0027481E">
      <w:pPr>
        <w:shd w:val="clear" w:color="auto" w:fill="FFFFFF"/>
        <w:spacing w:after="0"/>
        <w:ind w:firstLine="720"/>
        <w:jc w:val="both"/>
        <w:rPr>
          <w:rFonts w:ascii="Times New Roman" w:hAnsi="Times New Roman" w:cs="Times New Roman"/>
          <w:sz w:val="28"/>
          <w:szCs w:val="28"/>
        </w:rPr>
      </w:pPr>
    </w:p>
    <w:p w:rsidR="00000000" w:rsidRDefault="0027481E">
      <w:pPr>
        <w:shd w:val="clear" w:color="auto" w:fill="FFFFFF"/>
        <w:spacing w:after="0"/>
        <w:ind w:firstLine="720"/>
        <w:jc w:val="both"/>
      </w:pPr>
      <w:r>
        <w:rPr>
          <w:rFonts w:ascii="Times New Roman" w:hAnsi="Times New Roman" w:cs="Times New Roman"/>
          <w:color w:val="000000"/>
          <w:sz w:val="28"/>
          <w:szCs w:val="28"/>
          <w:lang w:val="en-US"/>
        </w:rPr>
        <w:t>III</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Рішенням районного суду позбавлені батьківських прав подружжя – Фількіна і Фількін. У с</w:t>
      </w:r>
      <w:r>
        <w:rPr>
          <w:rFonts w:ascii="Times New Roman" w:hAnsi="Times New Roman" w:cs="Times New Roman"/>
          <w:color w:val="000000"/>
          <w:sz w:val="28"/>
          <w:szCs w:val="28"/>
          <w:lang w:val="uk-UA"/>
        </w:rPr>
        <w:t>удовому засіданні було  встановлено,   що  Фількіна   повністю  усунулася  від виховання   сина,   фактично   не  здійснює   елементарного догляду за ним. У будинку в зимовий час холодно, відсутня їжа. У школу хлопчик приходить недоглянутим, брудним, часто</w:t>
      </w:r>
      <w:r>
        <w:rPr>
          <w:rFonts w:ascii="Times New Roman" w:hAnsi="Times New Roman" w:cs="Times New Roman"/>
          <w:color w:val="000000"/>
          <w:sz w:val="28"/>
          <w:szCs w:val="28"/>
          <w:lang w:val="uk-UA"/>
        </w:rPr>
        <w:t xml:space="preserve"> голодним, не підготовленим до уроків. Фількін зловживає спиртними напоями і періодично відсутній вдома.</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Які правовідносини виникли у наведеному в умовах завдання випадку? Чи правильне рішення прийняв суд? Назвіть підстави та правові наслідки позбавлення б</w:t>
      </w:r>
      <w:r>
        <w:rPr>
          <w:rFonts w:ascii="Times New Roman" w:hAnsi="Times New Roman" w:cs="Times New Roman"/>
          <w:color w:val="000000"/>
          <w:sz w:val="28"/>
          <w:szCs w:val="28"/>
          <w:lang w:val="uk-UA"/>
        </w:rPr>
        <w:t>атьківських прав.</w:t>
      </w:r>
      <w:r>
        <w:rPr>
          <w:rFonts w:ascii="Times New Roman" w:hAnsi="Times New Roman" w:cs="Times New Roman"/>
          <w:b/>
          <w:bCs/>
          <w:color w:val="000000"/>
          <w:sz w:val="28"/>
          <w:szCs w:val="28"/>
          <w:lang w:val="uk-UA"/>
        </w:rPr>
        <w:t xml:space="preserve"> – </w:t>
      </w:r>
      <w:r>
        <w:rPr>
          <w:rFonts w:ascii="Times New Roman" w:hAnsi="Times New Roman" w:cs="Times New Roman"/>
          <w:color w:val="000000"/>
          <w:sz w:val="28"/>
          <w:szCs w:val="28"/>
          <w:lang w:val="uk-UA"/>
        </w:rPr>
        <w:t xml:space="preserve">10 балів </w:t>
      </w:r>
    </w:p>
    <w:p w:rsidR="00000000" w:rsidRDefault="0027481E">
      <w:pPr>
        <w:shd w:val="clear" w:color="auto" w:fill="FFFFFF"/>
        <w:spacing w:after="0"/>
        <w:ind w:firstLine="720"/>
        <w:jc w:val="both"/>
        <w:rPr>
          <w:rFonts w:ascii="Times New Roman" w:hAnsi="Times New Roman" w:cs="Times New Roman"/>
          <w:color w:val="000000"/>
          <w:sz w:val="28"/>
          <w:szCs w:val="28"/>
          <w:lang w:val="uk-UA"/>
        </w:rPr>
      </w:pP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en-US"/>
        </w:rPr>
        <w:t>V</w:t>
      </w:r>
      <w:r>
        <w:rPr>
          <w:rFonts w:ascii="Times New Roman" w:hAnsi="Times New Roman" w:cs="Times New Roman"/>
          <w:color w:val="000000"/>
          <w:sz w:val="28"/>
          <w:szCs w:val="28"/>
          <w:lang w:val="uk-UA"/>
        </w:rPr>
        <w:t xml:space="preserve">. Таманський спільно зі своїм другом 15-річним Григор'євим таємно викрали з магазина набір кольорових фломастерів та намагались перепродати їх на автомобільній заправці. Коли зловмисники чіплялися до громадян з пропозицією </w:t>
      </w:r>
      <w:r>
        <w:rPr>
          <w:rFonts w:ascii="Times New Roman" w:hAnsi="Times New Roman" w:cs="Times New Roman"/>
          <w:color w:val="000000"/>
          <w:sz w:val="28"/>
          <w:szCs w:val="28"/>
          <w:lang w:val="uk-UA"/>
        </w:rPr>
        <w:t>придбати фломастери за 15 гривень, вони були виявлені працівниками Національної поліції та затримані. Діяння Таманського та Григор'єва було кваліфіковане слідчими за ч. 2 ст. 185 Кримінального Кодексу України (крадіжка, вчинена за попередньою змовою групою</w:t>
      </w:r>
      <w:r>
        <w:rPr>
          <w:rFonts w:ascii="Times New Roman" w:hAnsi="Times New Roman" w:cs="Times New Roman"/>
          <w:color w:val="000000"/>
          <w:sz w:val="28"/>
          <w:szCs w:val="28"/>
          <w:lang w:val="uk-UA"/>
        </w:rPr>
        <w:t xml:space="preserve"> осіб).</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Надайте юридичну оцінку ситуації, що склалася. Чи підлягають Таманський і Григор'єв юридичній відповідальності? – 8 балів.</w:t>
      </w:r>
    </w:p>
    <w:p w:rsidR="00000000" w:rsidRDefault="0027481E">
      <w:pPr>
        <w:shd w:val="clear" w:color="auto" w:fill="FFFFFF"/>
        <w:spacing w:after="0"/>
        <w:ind w:firstLine="720"/>
        <w:jc w:val="both"/>
        <w:rPr>
          <w:rFonts w:ascii="Times New Roman" w:hAnsi="Times New Roman" w:cs="Times New Roman"/>
          <w:color w:val="000000"/>
          <w:sz w:val="28"/>
          <w:szCs w:val="28"/>
          <w:lang w:val="uk-UA"/>
        </w:rPr>
      </w:pPr>
    </w:p>
    <w:p w:rsidR="00000000" w:rsidRDefault="0027481E">
      <w:pPr>
        <w:shd w:val="clear" w:color="auto" w:fill="FFFFFF"/>
        <w:spacing w:after="0"/>
        <w:ind w:firstLine="720"/>
        <w:jc w:val="both"/>
      </w:pPr>
      <w:r>
        <w:rPr>
          <w:rFonts w:ascii="Times New Roman" w:hAnsi="Times New Roman" w:cs="Times New Roman"/>
          <w:color w:val="000000"/>
          <w:sz w:val="28"/>
          <w:szCs w:val="28"/>
          <w:lang w:val="en-US"/>
        </w:rPr>
        <w:t>V</w:t>
      </w:r>
      <w:r>
        <w:rPr>
          <w:rFonts w:ascii="Times New Roman" w:hAnsi="Times New Roman" w:cs="Times New Roman"/>
          <w:color w:val="000000"/>
          <w:sz w:val="28"/>
          <w:szCs w:val="28"/>
          <w:lang w:val="uk-UA"/>
        </w:rPr>
        <w:t>. Після смерті Геращенка, який не залишив заповіту, до нотаріальної контори за оформленням спадкових прав звернулися його д</w:t>
      </w:r>
      <w:r>
        <w:rPr>
          <w:rFonts w:ascii="Times New Roman" w:hAnsi="Times New Roman" w:cs="Times New Roman"/>
          <w:color w:val="000000"/>
          <w:sz w:val="28"/>
          <w:szCs w:val="28"/>
          <w:lang w:val="uk-UA"/>
        </w:rPr>
        <w:t>ружина; діти (Тетяна і Сергій); батьки; брат-пенсіонер (інвалід 3 групи, що проживав спільно зі спадкодавцем п'ять років до його смерті). Крім того, до нотаріальної контори звернувся Владислав Миронов, син спадкодавця від першого (розірваного) шлюбу. Влади</w:t>
      </w:r>
      <w:r>
        <w:rPr>
          <w:rFonts w:ascii="Times New Roman" w:hAnsi="Times New Roman" w:cs="Times New Roman"/>
          <w:color w:val="000000"/>
          <w:sz w:val="28"/>
          <w:szCs w:val="28"/>
          <w:lang w:val="uk-UA"/>
        </w:rPr>
        <w:t>слав був за згодою Геращенка усиновлений Іваном Мироновим, з яким його мати (перша дружина Геращенка) одружилася.</w:t>
      </w:r>
    </w:p>
    <w:p w:rsidR="00000000" w:rsidRDefault="0027481E">
      <w:pPr>
        <w:spacing w:after="0"/>
        <w:ind w:firstLine="720"/>
        <w:jc w:val="both"/>
      </w:pPr>
      <w:r>
        <w:rPr>
          <w:rFonts w:ascii="Times New Roman" w:hAnsi="Times New Roman" w:cs="Times New Roman"/>
          <w:color w:val="000000"/>
          <w:sz w:val="28"/>
          <w:szCs w:val="28"/>
          <w:lang w:val="uk-UA"/>
        </w:rPr>
        <w:t>У яких випадках має місце спадкування за законом? Назвіть кількість черг спадкоємців за законом та визначте коло осіб, які є спадкоємцями за з</w:t>
      </w:r>
      <w:r>
        <w:rPr>
          <w:rFonts w:ascii="Times New Roman" w:hAnsi="Times New Roman" w:cs="Times New Roman"/>
          <w:color w:val="000000"/>
          <w:sz w:val="28"/>
          <w:szCs w:val="28"/>
          <w:lang w:val="uk-UA"/>
        </w:rPr>
        <w:t>аконом відповідної черги? Які особливості спадкування за законом усиновленими та усиновлювачами? Дайте юридичний аналіз зазначеної ситуації. – 12 балів.</w:t>
      </w:r>
    </w:p>
    <w:p w:rsidR="00000000" w:rsidRDefault="0027481E">
      <w:pPr>
        <w:spacing w:after="0"/>
        <w:ind w:firstLine="539"/>
        <w:jc w:val="center"/>
      </w:pPr>
      <w:r>
        <w:rPr>
          <w:rFonts w:ascii="Times New Roman" w:hAnsi="Times New Roman" w:cs="Times New Roman"/>
          <w:b/>
          <w:bCs/>
          <w:sz w:val="32"/>
          <w:szCs w:val="32"/>
          <w:lang w:val="uk-UA"/>
        </w:rPr>
        <w:t>Завдання</w:t>
      </w:r>
    </w:p>
    <w:p w:rsidR="00000000" w:rsidRDefault="0027481E">
      <w:pPr>
        <w:spacing w:after="0"/>
        <w:ind w:firstLine="539"/>
        <w:jc w:val="center"/>
      </w:pPr>
      <w:r>
        <w:rPr>
          <w:rFonts w:ascii="Times New Roman" w:hAnsi="Times New Roman" w:cs="Times New Roman"/>
          <w:b/>
          <w:bCs/>
          <w:sz w:val="32"/>
          <w:szCs w:val="32"/>
          <w:lang w:val="uk-UA"/>
        </w:rPr>
        <w:t>IV етапу Всеукраїнської учнівської</w:t>
      </w:r>
    </w:p>
    <w:p w:rsidR="00000000" w:rsidRDefault="0027481E">
      <w:pPr>
        <w:spacing w:after="0"/>
        <w:ind w:firstLine="539"/>
        <w:jc w:val="center"/>
      </w:pPr>
      <w:r>
        <w:rPr>
          <w:rFonts w:ascii="Times New Roman" w:hAnsi="Times New Roman" w:cs="Times New Roman"/>
          <w:b/>
          <w:bCs/>
          <w:sz w:val="32"/>
          <w:szCs w:val="32"/>
          <w:lang w:val="uk-UA"/>
        </w:rPr>
        <w:t xml:space="preserve"> </w:t>
      </w:r>
      <w:r>
        <w:rPr>
          <w:rFonts w:ascii="Times New Roman" w:hAnsi="Times New Roman" w:cs="Times New Roman"/>
          <w:b/>
          <w:bCs/>
          <w:sz w:val="32"/>
          <w:szCs w:val="32"/>
          <w:lang w:val="uk-UA"/>
        </w:rPr>
        <w:t>олімпіади з правознавства</w:t>
      </w:r>
    </w:p>
    <w:p w:rsidR="00000000" w:rsidRDefault="0027481E">
      <w:pPr>
        <w:spacing w:after="0"/>
        <w:jc w:val="center"/>
      </w:pPr>
      <w:r>
        <w:rPr>
          <w:rFonts w:ascii="Times New Roman" w:hAnsi="Times New Roman" w:cs="Times New Roman"/>
          <w:b/>
          <w:bCs/>
          <w:color w:val="000000"/>
          <w:sz w:val="28"/>
          <w:szCs w:val="28"/>
          <w:lang w:val="uk-UA"/>
        </w:rPr>
        <w:t>11 клас</w:t>
      </w:r>
    </w:p>
    <w:p w:rsidR="00000000" w:rsidRDefault="0027481E">
      <w:pPr>
        <w:spacing w:after="0"/>
        <w:ind w:firstLine="720"/>
        <w:jc w:val="both"/>
        <w:rPr>
          <w:rFonts w:ascii="Times New Roman" w:hAnsi="Times New Roman" w:cs="Times New Roman"/>
          <w:color w:val="000000"/>
          <w:sz w:val="28"/>
          <w:szCs w:val="28"/>
          <w:lang w:val="uk-UA"/>
        </w:rPr>
      </w:pP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І.Тестові </w:t>
      </w:r>
      <w:r>
        <w:rPr>
          <w:rFonts w:ascii="Times New Roman" w:hAnsi="Times New Roman" w:cs="Times New Roman"/>
          <w:b/>
          <w:bCs/>
          <w:color w:val="000000"/>
          <w:sz w:val="28"/>
          <w:szCs w:val="28"/>
          <w:lang w:val="uk-UA"/>
        </w:rPr>
        <w:t xml:space="preserve">завдання </w:t>
      </w:r>
      <w:r>
        <w:rPr>
          <w:rFonts w:ascii="Times New Roman" w:hAnsi="Times New Roman" w:cs="Times New Roman"/>
          <w:color w:val="000000"/>
          <w:sz w:val="28"/>
          <w:szCs w:val="28"/>
          <w:lang w:val="uk-UA"/>
        </w:rPr>
        <w:t xml:space="preserve">- 1 </w:t>
      </w:r>
      <w:r>
        <w:rPr>
          <w:rFonts w:ascii="Times New Roman" w:hAnsi="Times New Roman" w:cs="Times New Roman"/>
          <w:color w:val="000000"/>
          <w:sz w:val="28"/>
          <w:szCs w:val="28"/>
          <w:lang w:val="uk-UA"/>
        </w:rPr>
        <w:t>бал за правильну відповідь (загалом – 21 бал).</w:t>
      </w:r>
    </w:p>
    <w:p w:rsidR="00000000" w:rsidRDefault="0027481E">
      <w:pPr>
        <w:shd w:val="clear" w:color="auto" w:fill="FFFFFF"/>
        <w:spacing w:after="0"/>
        <w:ind w:firstLine="720"/>
        <w:jc w:val="both"/>
        <w:rPr>
          <w:rFonts w:ascii="Times New Roman" w:hAnsi="Times New Roman" w:cs="Times New Roman"/>
          <w:sz w:val="28"/>
          <w:szCs w:val="28"/>
          <w:lang w:val="uk-UA"/>
        </w:rPr>
      </w:pP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 Законодавцем були внесені зміни до ст. 364 КК України. Новий закон про кримінальну відповідальність було опубліковано в «Офіційному Віснику України» 1 січня 2015 року, «Голосі України» 4 січня 2015 року, «</w:t>
      </w:r>
      <w:r>
        <w:rPr>
          <w:rFonts w:ascii="Times New Roman" w:hAnsi="Times New Roman" w:cs="Times New Roman"/>
          <w:b/>
          <w:bCs/>
          <w:color w:val="000000"/>
          <w:sz w:val="28"/>
          <w:szCs w:val="28"/>
          <w:lang w:val="uk-UA"/>
        </w:rPr>
        <w:t>Відомостях Верховної Ради України» 6 січня 2015 року. Відповідно до п. 1 Прикінцевих та перехідних положень згаданий закон набирає чинності через один місяць з дня його опублікування. Визначте, з якого моменту цей закон набрав чинності?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з 00 год. 00 хв.</w:t>
      </w:r>
      <w:r>
        <w:rPr>
          <w:rFonts w:ascii="Times New Roman" w:hAnsi="Times New Roman" w:cs="Times New Roman"/>
          <w:color w:val="000000"/>
          <w:sz w:val="28"/>
          <w:szCs w:val="28"/>
          <w:lang w:val="uk-UA"/>
        </w:rPr>
        <w:t xml:space="preserve"> 1 лютого 2015 року.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з 00 год. 00 хв. 4 лютого 2015 року.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з 00 год. 00 хв. 5 лютого 2015 року.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Д) з 00 год. 00 хв. 2 лютого 2015 року.</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2. Зворотна дія закону про кримінальну відповідальність у часі - це:</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заборона   поширення   нового   кримінально</w:t>
      </w:r>
      <w:r>
        <w:rPr>
          <w:rFonts w:ascii="Times New Roman" w:hAnsi="Times New Roman" w:cs="Times New Roman"/>
          <w:color w:val="000000"/>
          <w:sz w:val="28"/>
          <w:szCs w:val="28"/>
          <w:lang w:val="uk-UA"/>
        </w:rPr>
        <w:t>го   закону,   яким скасована     злочинність  діяння,  пом'якшена  кримінальна відповідальність або іншим чином поліпшене становище особи, на   осіб,   які   вчинили   злочини   до   набрання   таким   законом чинності.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поширення   нового   кримінально</w:t>
      </w:r>
      <w:r>
        <w:rPr>
          <w:rFonts w:ascii="Times New Roman" w:hAnsi="Times New Roman" w:cs="Times New Roman"/>
          <w:color w:val="000000"/>
          <w:sz w:val="28"/>
          <w:szCs w:val="28"/>
          <w:lang w:val="uk-UA"/>
        </w:rPr>
        <w:t xml:space="preserve">го  закону,   яким  скасована злочинність  діяння,   пом'якшена   кримінальна   відповідальність або   іншим   чином   поліпшене   становище   особи,   на   осіб   які вчинили злочин до набрання ним чинності, відбули покарання і судимість  яких  вже знята </w:t>
      </w:r>
      <w:r>
        <w:rPr>
          <w:rFonts w:ascii="Times New Roman" w:hAnsi="Times New Roman" w:cs="Times New Roman"/>
          <w:color w:val="000000"/>
          <w:sz w:val="28"/>
          <w:szCs w:val="28"/>
          <w:lang w:val="uk-UA"/>
        </w:rPr>
        <w:t xml:space="preserve"> чи   погашена   на   момент  набрання чинності новим законом.</w:t>
      </w:r>
    </w:p>
    <w:p w:rsidR="00000000" w:rsidRDefault="0027481E">
      <w:pPr>
        <w:spacing w:after="0"/>
        <w:ind w:firstLine="720"/>
        <w:jc w:val="both"/>
      </w:pPr>
      <w:r>
        <w:rPr>
          <w:rFonts w:ascii="Times New Roman" w:hAnsi="Times New Roman" w:cs="Times New Roman"/>
          <w:color w:val="000000"/>
          <w:sz w:val="28"/>
          <w:szCs w:val="28"/>
          <w:lang w:val="uk-UA"/>
        </w:rPr>
        <w:t>в</w:t>
      </w:r>
      <w:r>
        <w:rPr>
          <w:rFonts w:ascii="Times New Roman" w:hAnsi="Times New Roman" w:cs="Times New Roman"/>
          <w:i/>
          <w:iCs/>
          <w:color w:val="000000"/>
          <w:sz w:val="28"/>
          <w:szCs w:val="28"/>
          <w:lang w:val="uk-UA"/>
        </w:rPr>
        <w:t xml:space="preserve">) </w:t>
      </w:r>
      <w:r>
        <w:rPr>
          <w:rFonts w:ascii="Times New Roman" w:hAnsi="Times New Roman" w:cs="Times New Roman"/>
          <w:color w:val="000000"/>
          <w:sz w:val="28"/>
          <w:szCs w:val="28"/>
          <w:lang w:val="uk-UA"/>
        </w:rPr>
        <w:t>поширення   старого   кримінального   закону,   в   якому   не передбачалась злочинність діяння, кримінальна відповідальність була більш  м'якою або згідно з яким  становище особи було ліпши</w:t>
      </w:r>
      <w:r>
        <w:rPr>
          <w:rFonts w:ascii="Times New Roman" w:hAnsi="Times New Roman" w:cs="Times New Roman"/>
          <w:color w:val="000000"/>
          <w:sz w:val="28"/>
          <w:szCs w:val="28"/>
          <w:lang w:val="uk-UA"/>
        </w:rPr>
        <w:t>м, ніж в новому законі, на осіб, які вчинили злочини після набрання новим законом чинності.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поширення нового кримінального закону, яким скасована злочинність діяння, пом'якшена кримінальна відповідальність або іншим чином поліпшене становище особи, на о</w:t>
      </w:r>
      <w:r>
        <w:rPr>
          <w:rFonts w:ascii="Times New Roman" w:hAnsi="Times New Roman" w:cs="Times New Roman"/>
          <w:color w:val="000000"/>
          <w:sz w:val="28"/>
          <w:szCs w:val="28"/>
          <w:lang w:val="uk-UA"/>
        </w:rPr>
        <w:t>сіб, які вчинили злочини до набрання таким законом чинності.</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3. В якому розмірі позбавлення права обіймати певні посади як додаткове покарання призначається у справах, передбачених Законом України «Про очищення влади»: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а) один рік  </w:t>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t>б)</w:t>
      </w:r>
      <w:r>
        <w:rPr>
          <w:rFonts w:ascii="Times New Roman" w:hAnsi="Times New Roman" w:cs="Times New Roman"/>
          <w:i/>
          <w:iCs/>
          <w:color w:val="000000"/>
          <w:sz w:val="28"/>
          <w:szCs w:val="28"/>
          <w:lang w:val="uk-UA"/>
        </w:rPr>
        <w:t xml:space="preserve"> </w:t>
      </w:r>
      <w:r>
        <w:rPr>
          <w:rFonts w:ascii="Times New Roman" w:hAnsi="Times New Roman" w:cs="Times New Roman"/>
          <w:color w:val="000000"/>
          <w:sz w:val="28"/>
          <w:szCs w:val="28"/>
          <w:lang w:val="uk-UA"/>
        </w:rPr>
        <w:t>п'ять років</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в) три </w:t>
      </w:r>
      <w:r>
        <w:rPr>
          <w:rFonts w:ascii="Times New Roman" w:hAnsi="Times New Roman" w:cs="Times New Roman"/>
          <w:color w:val="000000"/>
          <w:sz w:val="28"/>
          <w:szCs w:val="28"/>
          <w:lang w:val="uk-UA"/>
        </w:rPr>
        <w:t>роки</w:t>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t>г) десять років</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4.</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Протягом  якого  строку   після  подання   заяви, повідомлення про вчинене кримінальне правопорушення або після  самостійного   виявлення   ним   з  будь-якого джерела  обставин,  що  можуть свідчити  про  вчинення кримінального п</w:t>
      </w:r>
      <w:r>
        <w:rPr>
          <w:rFonts w:ascii="Times New Roman" w:hAnsi="Times New Roman" w:cs="Times New Roman"/>
          <w:b/>
          <w:bCs/>
          <w:color w:val="000000"/>
          <w:sz w:val="28"/>
          <w:szCs w:val="28"/>
          <w:lang w:val="uk-UA"/>
        </w:rPr>
        <w:t>равопорушення,  слідчий, прокурор зобов'язаний  внести   відповідні   відомості   до   Єдиного реєстру       досудових    розслідувань  та   розпочати розслідування: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невідкладно, але не пізніше 12 годин.</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невідкладно, але не пізніше 24 годин.</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нев</w:t>
      </w:r>
      <w:r>
        <w:rPr>
          <w:rFonts w:ascii="Times New Roman" w:hAnsi="Times New Roman" w:cs="Times New Roman"/>
          <w:color w:val="000000"/>
          <w:sz w:val="28"/>
          <w:szCs w:val="28"/>
          <w:lang w:val="uk-UA"/>
        </w:rPr>
        <w:t>ідкладно, але не пізніше 36 годин.</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невідкладно, але не пізніше 48 годин.</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5.</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Досудове розслідування кримінальних правопорушень, вчинених службовими особами, які займають особливо відповідальне становище відповідно до частини першої статті 9 Закону Укра</w:t>
      </w:r>
      <w:r>
        <w:rPr>
          <w:rFonts w:ascii="Times New Roman" w:hAnsi="Times New Roman" w:cs="Times New Roman"/>
          <w:b/>
          <w:bCs/>
          <w:color w:val="000000"/>
          <w:sz w:val="28"/>
          <w:szCs w:val="28"/>
          <w:lang w:val="uk-UA"/>
        </w:rPr>
        <w:t>їни                              «Про  державну  службу» здійснюють:</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слідчі органів внутрішніх справ.</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слідчі органів безпеки.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слідчі   органів,   що   здійснюють   контроль   за   дотриманням податкового законодавства.</w:t>
      </w:r>
    </w:p>
    <w:p w:rsidR="00000000" w:rsidRDefault="0027481E">
      <w:pPr>
        <w:spacing w:after="0"/>
        <w:ind w:firstLine="720"/>
        <w:jc w:val="both"/>
      </w:pPr>
      <w:r>
        <w:rPr>
          <w:rFonts w:ascii="Times New Roman" w:hAnsi="Times New Roman" w:cs="Times New Roman"/>
          <w:color w:val="000000"/>
          <w:sz w:val="28"/>
          <w:szCs w:val="28"/>
          <w:lang w:val="uk-UA"/>
        </w:rPr>
        <w:t>г) слідчі органів державного</w:t>
      </w:r>
      <w:r>
        <w:rPr>
          <w:rFonts w:ascii="Times New Roman" w:hAnsi="Times New Roman" w:cs="Times New Roman"/>
          <w:color w:val="000000"/>
          <w:sz w:val="28"/>
          <w:szCs w:val="28"/>
          <w:lang w:val="uk-UA"/>
        </w:rPr>
        <w:t xml:space="preserve"> бюро розслідувань.</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6.</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За загальним правилом досудове розслідування щодо злочинів повинно бути закінчено:</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w:t>
      </w:r>
      <w:r>
        <w:rPr>
          <w:rFonts w:ascii="Times New Roman" w:hAnsi="Times New Roman" w:cs="Times New Roman"/>
          <w:i/>
          <w:iCs/>
          <w:color w:val="000000"/>
          <w:sz w:val="28"/>
          <w:szCs w:val="28"/>
          <w:lang w:val="uk-UA"/>
        </w:rPr>
        <w:t xml:space="preserve"> </w:t>
      </w:r>
      <w:r>
        <w:rPr>
          <w:rFonts w:ascii="Times New Roman" w:hAnsi="Times New Roman" w:cs="Times New Roman"/>
          <w:color w:val="000000"/>
          <w:sz w:val="28"/>
          <w:szCs w:val="28"/>
          <w:lang w:val="uk-UA"/>
        </w:rPr>
        <w:t>протягом одного місяця з дня повідомлення особі про підозру у вчиненні злочину.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протягом  одного  місця  з  моменту  внесення  відомостей ; Єд</w:t>
      </w:r>
      <w:r>
        <w:rPr>
          <w:rFonts w:ascii="Times New Roman" w:hAnsi="Times New Roman" w:cs="Times New Roman"/>
          <w:color w:val="000000"/>
          <w:sz w:val="28"/>
          <w:szCs w:val="28"/>
          <w:lang w:val="uk-UA"/>
        </w:rPr>
        <w:t>иного реєстру досудових розслідувань про вчинення злочину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протягом двох місяців з дня повідомлення особі про підозру вчиненні злочину.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протягом  двох  місяців  з   моменту  внесення   відомостей  /: Єдиного реєстру досудових розслідувань про вчинен</w:t>
      </w:r>
      <w:r>
        <w:rPr>
          <w:rFonts w:ascii="Times New Roman" w:hAnsi="Times New Roman" w:cs="Times New Roman"/>
          <w:color w:val="000000"/>
          <w:sz w:val="28"/>
          <w:szCs w:val="28"/>
          <w:lang w:val="uk-UA"/>
        </w:rPr>
        <w:t>ня злочину</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7.</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Слідчим суддею є:</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суддя суду першої інстанції, який здійснює судовий контроль за дотриманням прав, свобод та інтересів осіб у кримінальному провадженні та обирається в порядку черговості.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суддя суду першої інстанції, який здійснює суд</w:t>
      </w:r>
      <w:r>
        <w:rPr>
          <w:rFonts w:ascii="Times New Roman" w:hAnsi="Times New Roman" w:cs="Times New Roman"/>
          <w:color w:val="000000"/>
          <w:sz w:val="28"/>
          <w:szCs w:val="28"/>
          <w:lang w:val="uk-UA"/>
        </w:rPr>
        <w:t>овий контроль за дотриманням прав, свобод та інтересів осіб у кримінальному провадженні  та  обирається  зборами  суддів  зі  складу судді цього суду.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в)   суддя   Вищого  спеціалізованого  суду  України  з   розгляд цивільних   та   кримінальних   справ, </w:t>
      </w:r>
      <w:r>
        <w:rPr>
          <w:rFonts w:ascii="Times New Roman" w:hAnsi="Times New Roman" w:cs="Times New Roman"/>
          <w:color w:val="000000"/>
          <w:sz w:val="28"/>
          <w:szCs w:val="28"/>
          <w:lang w:val="uk-UA"/>
        </w:rPr>
        <w:t xml:space="preserve">  який   здійснює   судовий контроль  за  дотриманням   прав,   свобод  та   інтересів  осіб  кримінальному провадженні, г) голова або заступник голови відповідного місцевого суду.</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8.</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Обвинуваченим є:</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особа яка   затримана при  вчиненні  кримінального п</w:t>
      </w:r>
      <w:r>
        <w:rPr>
          <w:rFonts w:ascii="Times New Roman" w:hAnsi="Times New Roman" w:cs="Times New Roman"/>
          <w:color w:val="000000"/>
          <w:sz w:val="28"/>
          <w:szCs w:val="28"/>
          <w:lang w:val="uk-UA"/>
        </w:rPr>
        <w:t xml:space="preserve">равопорушення.           </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особа, обвинувальний акт щодо якої переданий до суду.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особа, якій пред'явлено обвинувачення.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особа, щодо якої обраний запобіжний захід.</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9.</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До кола правових наслідків появи особи, оголошеної померлою, належать:</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а) фізична </w:t>
      </w:r>
      <w:r>
        <w:rPr>
          <w:rFonts w:ascii="Times New Roman" w:hAnsi="Times New Roman" w:cs="Times New Roman"/>
          <w:color w:val="000000"/>
          <w:sz w:val="28"/>
          <w:szCs w:val="28"/>
          <w:lang w:val="uk-UA"/>
        </w:rPr>
        <w:t>особа визнається безвісно відсутньою.</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суд скасовує рішення   про   оголошення   фізичної   особи померлою.</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над фізичною особою встановлюється піклування.</w:t>
      </w:r>
    </w:p>
    <w:p w:rsidR="00000000" w:rsidRDefault="0027481E">
      <w:pPr>
        <w:spacing w:after="0"/>
        <w:ind w:firstLine="720"/>
        <w:jc w:val="both"/>
      </w:pPr>
      <w:r>
        <w:rPr>
          <w:rFonts w:ascii="Times New Roman" w:hAnsi="Times New Roman" w:cs="Times New Roman"/>
          <w:color w:val="000000"/>
          <w:sz w:val="28"/>
          <w:szCs w:val="28"/>
          <w:lang w:val="uk-UA"/>
        </w:rPr>
        <w:t>г)  на майно особи накладається арешт.</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 xml:space="preserve">10.  Позовна  давність  в  один  рік  НЕ застосовується </w:t>
      </w:r>
      <w:r>
        <w:rPr>
          <w:rFonts w:ascii="Times New Roman" w:hAnsi="Times New Roman" w:cs="Times New Roman"/>
          <w:b/>
          <w:bCs/>
          <w:color w:val="000000"/>
          <w:sz w:val="28"/>
          <w:szCs w:val="28"/>
          <w:lang w:val="uk-UA"/>
        </w:rPr>
        <w:t xml:space="preserve"> до вимог:</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про стягнення неустойки (штрафу, пені).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про переведення на співвласника прав та обов'язків покупця у  разі  порушення   переважного  права  купівлі  частки  у  праві спільної часткової власності.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у зв'язку з недоліками проданого товару</w:t>
      </w:r>
      <w:r>
        <w:rPr>
          <w:rFonts w:ascii="Times New Roman" w:hAnsi="Times New Roman" w:cs="Times New Roman"/>
          <w:color w:val="000000"/>
          <w:sz w:val="28"/>
          <w:szCs w:val="28"/>
          <w:lang w:val="uk-UA"/>
        </w:rPr>
        <w:t>.</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страхувальника   (застрахованої  особи)  до  страховика   про здійснення страхової виплати (страхового відшкодування).</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11. Строк добросовісного володіння для набуття права власності за набувальною давністю на нерухоме майно (крім земельних ділянок):</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w:t>
      </w:r>
      <w:r>
        <w:rPr>
          <w:rFonts w:ascii="Times New Roman" w:hAnsi="Times New Roman" w:cs="Times New Roman"/>
          <w:color w:val="000000"/>
          <w:sz w:val="28"/>
          <w:szCs w:val="28"/>
          <w:lang w:val="uk-UA"/>
        </w:rPr>
        <w:t>) 3 роки.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5 років.</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w:t>
      </w:r>
      <w:r>
        <w:rPr>
          <w:rFonts w:ascii="Times New Roman" w:hAnsi="Times New Roman" w:cs="Times New Roman"/>
          <w:i/>
          <w:iCs/>
          <w:color w:val="000000"/>
          <w:sz w:val="28"/>
          <w:szCs w:val="28"/>
          <w:lang w:val="uk-UA"/>
        </w:rPr>
        <w:t xml:space="preserve"> </w:t>
      </w:r>
      <w:r>
        <w:rPr>
          <w:rFonts w:ascii="Times New Roman" w:hAnsi="Times New Roman" w:cs="Times New Roman"/>
          <w:color w:val="000000"/>
          <w:sz w:val="28"/>
          <w:szCs w:val="28"/>
          <w:lang w:val="uk-UA"/>
        </w:rPr>
        <w:t>10 років.</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15 років.</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12.</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Переважне   право   купівлі   частки   у  праві   спільної власності застосовується: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до права спільної часткової власності.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до права спільної сумісної власності.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до права колективної власності.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до права оренди,</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13.</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До об'єктів суміжних прав належать:</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літературні твори.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винаходи.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топографії інтегральних мікросхем.</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відеограма.</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14.</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Електронний    договір  вважається    укладеним    з моменту: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надсилання особою, яка одержала про</w:t>
      </w:r>
      <w:r>
        <w:rPr>
          <w:rFonts w:ascii="Times New Roman" w:hAnsi="Times New Roman" w:cs="Times New Roman"/>
          <w:color w:val="000000"/>
          <w:sz w:val="28"/>
          <w:szCs w:val="28"/>
          <w:lang w:val="uk-UA"/>
        </w:rPr>
        <w:t>позицію укласти такий договір,   відповіді   про   прийняття   цієї   пропозиції   в   порядку, визначеному законом.</w:t>
      </w:r>
    </w:p>
    <w:p w:rsidR="00000000" w:rsidRDefault="0027481E">
      <w:pPr>
        <w:spacing w:after="0"/>
        <w:ind w:firstLine="720"/>
        <w:jc w:val="both"/>
      </w:pPr>
      <w:r>
        <w:rPr>
          <w:rFonts w:ascii="Times New Roman" w:hAnsi="Times New Roman" w:cs="Times New Roman"/>
          <w:color w:val="000000"/>
          <w:sz w:val="28"/>
          <w:szCs w:val="28"/>
          <w:lang w:val="uk-UA"/>
        </w:rPr>
        <w:t>б)  надсилання особою, яка направила пропозицію укласти такий договір товарів, надання послуг чи виконання робіт на користь особи, яка прий</w:t>
      </w:r>
      <w:r>
        <w:rPr>
          <w:rFonts w:ascii="Times New Roman" w:hAnsi="Times New Roman" w:cs="Times New Roman"/>
          <w:color w:val="000000"/>
          <w:sz w:val="28"/>
          <w:szCs w:val="28"/>
          <w:lang w:val="uk-UA"/>
        </w:rPr>
        <w:t>няла пропозицію укласти договір.</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одержання особою, яка направила пропозицію укласти такий договір, відповіді про прийняття цієї пропозиції в порядку, визначеному законом.</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оплати особою, яка одержала пропозицію укласти такий договір, товарів, послуг ч</w:t>
      </w:r>
      <w:r>
        <w:rPr>
          <w:rFonts w:ascii="Times New Roman" w:hAnsi="Times New Roman" w:cs="Times New Roman"/>
          <w:color w:val="000000"/>
          <w:sz w:val="28"/>
          <w:szCs w:val="28"/>
          <w:lang w:val="uk-UA"/>
        </w:rPr>
        <w:t>и робіт особи, яка направила пропозицію укласти такий договір.</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15.</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У порядку окремого провадження розглядаються: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справи про погодження стандартів та технічних умов при здійсненні підприємницької діяльності.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справи про підтвердження наявності або відс</w:t>
      </w:r>
      <w:r>
        <w:rPr>
          <w:rFonts w:ascii="Times New Roman" w:hAnsi="Times New Roman" w:cs="Times New Roman"/>
          <w:color w:val="000000"/>
          <w:sz w:val="28"/>
          <w:szCs w:val="28"/>
          <w:lang w:val="uk-UA"/>
        </w:rPr>
        <w:t>утності юридичних фактів, що мають юридичне значення для охорони прав і інтересів особи або створення умов здійснення нею особистих немайнових чи майнових прав або підтвердження наявності чи відсутності неоспорюваних прав.</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в)  справи про захист порушених, </w:t>
      </w:r>
      <w:r>
        <w:rPr>
          <w:rFonts w:ascii="Times New Roman" w:hAnsi="Times New Roman" w:cs="Times New Roman"/>
          <w:color w:val="000000"/>
          <w:sz w:val="28"/>
          <w:szCs w:val="28"/>
          <w:lang w:val="uk-UA"/>
        </w:rPr>
        <w:t>невизнаних або оспорюваних прав, свобод чи інтересів за малими позовами (незначною ціною позову).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справи про дачу дозволу на позапланову перевірку суб'єктів підприємницької     діяльності     за     заявою     податкових     та контрольно-ревізійних ор</w:t>
      </w:r>
      <w:r>
        <w:rPr>
          <w:rFonts w:ascii="Times New Roman" w:hAnsi="Times New Roman" w:cs="Times New Roman"/>
          <w:color w:val="000000"/>
          <w:sz w:val="28"/>
          <w:szCs w:val="28"/>
          <w:lang w:val="uk-UA"/>
        </w:rPr>
        <w:t>ганів.</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16.</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За загальним правилом у порядку адміністративного судочинства розглядаються спори: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а) юридичних осіб і фізичних осіб-підприємців між собою. </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юридичних  і  фізичних    осіб  із  суб'єктами    владних повноважень.</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у яких хоча б однією із ст</w:t>
      </w:r>
      <w:r>
        <w:rPr>
          <w:rFonts w:ascii="Times New Roman" w:hAnsi="Times New Roman" w:cs="Times New Roman"/>
          <w:color w:val="000000"/>
          <w:sz w:val="28"/>
          <w:szCs w:val="28"/>
          <w:lang w:val="uk-UA"/>
        </w:rPr>
        <w:t>орін є фізична особа.</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у яких обидві сторони є фізичними особами.</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17.</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Третя особа, яка не заявляє самостійних вимог щодо предмета спору, в цивільному процесі може оскаржити рішення:</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лише в разі оскарження рішення позивачем.</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б) лише в разі оскарження </w:t>
      </w:r>
      <w:r>
        <w:rPr>
          <w:rFonts w:ascii="Times New Roman" w:hAnsi="Times New Roman" w:cs="Times New Roman"/>
          <w:color w:val="000000"/>
          <w:sz w:val="28"/>
          <w:szCs w:val="28"/>
          <w:lang w:val="uk-UA"/>
        </w:rPr>
        <w:t>рішення відповідачем.</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у будь-якому разі на власний розсуд.</w:t>
      </w:r>
    </w:p>
    <w:p w:rsidR="00000000" w:rsidRDefault="0027481E">
      <w:pPr>
        <w:spacing w:after="0"/>
        <w:ind w:firstLine="720"/>
        <w:jc w:val="both"/>
      </w:pPr>
      <w:r>
        <w:rPr>
          <w:rFonts w:ascii="Times New Roman" w:hAnsi="Times New Roman" w:cs="Times New Roman"/>
          <w:color w:val="000000"/>
          <w:sz w:val="28"/>
          <w:szCs w:val="28"/>
          <w:lang w:val="uk-UA"/>
        </w:rPr>
        <w:t>г) лише в тому разі, коли рішення є заочним.</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18.</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Заочний розгляд справи можливий:</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а) за згодою позивача. </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за згодою відповідача.</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за згодою позивача і відповідача.</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за розсудом судді.</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19.</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До завдань поліції НЕ належить надання поліцейських  послуг у сфері: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забезпечення публічної безпеки і порядку.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охорони прав і свобод людини, а також інтересів суспільства і держави.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надання первинної правової допомоги.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надання в межах, визначе</w:t>
      </w:r>
      <w:r>
        <w:rPr>
          <w:rFonts w:ascii="Times New Roman" w:hAnsi="Times New Roman" w:cs="Times New Roman"/>
          <w:color w:val="000000"/>
          <w:sz w:val="28"/>
          <w:szCs w:val="28"/>
          <w:lang w:val="uk-UA"/>
        </w:rPr>
        <w:t>них законом, послуг з допомоги особам, які з особистих, економічних, соціальних причин або внаслідок надзвичайних ситуацій потребують такої допомоги.</w:t>
      </w:r>
    </w:p>
    <w:p w:rsidR="00000000" w:rsidRDefault="0027481E">
      <w:pPr>
        <w:shd w:val="clear" w:color="auto" w:fill="FFFFFF"/>
        <w:spacing w:after="0"/>
        <w:ind w:firstLine="720"/>
        <w:jc w:val="both"/>
        <w:rPr>
          <w:rFonts w:ascii="Times New Roman" w:hAnsi="Times New Roman" w:cs="Times New Roman"/>
          <w:b/>
          <w:bCs/>
          <w:color w:val="000000"/>
          <w:sz w:val="28"/>
          <w:szCs w:val="28"/>
          <w:lang w:val="uk-UA"/>
        </w:rPr>
      </w:pPr>
    </w:p>
    <w:p w:rsidR="00000000" w:rsidRDefault="0027481E">
      <w:pPr>
        <w:shd w:val="clear" w:color="auto" w:fill="FFFFFF"/>
        <w:spacing w:after="0"/>
        <w:ind w:firstLine="720"/>
        <w:jc w:val="both"/>
        <w:rPr>
          <w:rFonts w:ascii="Times New Roman" w:hAnsi="Times New Roman" w:cs="Times New Roman"/>
          <w:b/>
          <w:bCs/>
          <w:color w:val="000000"/>
          <w:sz w:val="28"/>
          <w:szCs w:val="28"/>
          <w:lang w:val="uk-UA"/>
        </w:rPr>
      </w:pPr>
    </w:p>
    <w:p w:rsidR="00000000" w:rsidRDefault="0027481E">
      <w:pPr>
        <w:shd w:val="clear" w:color="auto" w:fill="FFFFFF"/>
        <w:spacing w:after="0"/>
        <w:ind w:firstLine="720"/>
        <w:jc w:val="both"/>
        <w:rPr>
          <w:rFonts w:ascii="Times New Roman" w:hAnsi="Times New Roman" w:cs="Times New Roman"/>
          <w:b/>
          <w:bCs/>
          <w:color w:val="000000"/>
          <w:sz w:val="28"/>
          <w:szCs w:val="28"/>
          <w:lang w:val="uk-UA"/>
        </w:rPr>
      </w:pP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20. Поліцейським є:</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громадянин України, який склав Присягу поліцейського, проходить службу на відпов</w:t>
      </w:r>
      <w:r>
        <w:rPr>
          <w:rFonts w:ascii="Times New Roman" w:hAnsi="Times New Roman" w:cs="Times New Roman"/>
          <w:color w:val="000000"/>
          <w:sz w:val="28"/>
          <w:szCs w:val="28"/>
          <w:lang w:val="uk-UA"/>
        </w:rPr>
        <w:t>ідних посадах у поліції і якому присвоєно спеціальне звання поліції.</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б)  громадянин України, особа без громадянства або іноземець, який   склав   Присягу   поліцейського,    проходить   службу   на відповідних  посадах  у  поліції  і  якому  присвоєно  спе</w:t>
      </w:r>
      <w:r>
        <w:rPr>
          <w:rFonts w:ascii="Times New Roman" w:hAnsi="Times New Roman" w:cs="Times New Roman"/>
          <w:color w:val="000000"/>
          <w:sz w:val="28"/>
          <w:szCs w:val="28"/>
          <w:lang w:val="uk-UA"/>
        </w:rPr>
        <w:t>ціальне звання поліції;</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громадянин України, який проходить службу на відповідних посадах у поліції і якому присвоєно спеціальне звання поліції.</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г) громадянин України,  який  склав  Присягу  поліцейського  і якому присвоєно спеціальне звання поліції.</w:t>
      </w:r>
    </w:p>
    <w:p w:rsidR="00000000" w:rsidRDefault="0027481E">
      <w:pPr>
        <w:shd w:val="clear" w:color="auto" w:fill="FFFFFF"/>
        <w:spacing w:after="0"/>
        <w:ind w:firstLine="720"/>
        <w:jc w:val="both"/>
      </w:pPr>
      <w:r>
        <w:rPr>
          <w:rFonts w:ascii="Times New Roman" w:hAnsi="Times New Roman" w:cs="Times New Roman"/>
          <w:b/>
          <w:bCs/>
          <w:color w:val="000000"/>
          <w:sz w:val="28"/>
          <w:szCs w:val="28"/>
          <w:lang w:val="uk-UA"/>
        </w:rPr>
        <w:t>21</w:t>
      </w:r>
      <w:r>
        <w:rPr>
          <w:rFonts w:ascii="Times New Roman" w:hAnsi="Times New Roman" w:cs="Times New Roman"/>
          <w:b/>
          <w:bCs/>
          <w:color w:val="000000"/>
          <w:sz w:val="28"/>
          <w:szCs w:val="28"/>
          <w:lang w:val="uk-UA"/>
        </w:rPr>
        <w:t>. На який термін зберігає дійсність позитивний висновок екологічної експертизи: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а)  1 рік</w:t>
      </w:r>
    </w:p>
    <w:p w:rsidR="00000000" w:rsidRDefault="0027481E">
      <w:pPr>
        <w:spacing w:after="0"/>
        <w:ind w:firstLine="720"/>
        <w:jc w:val="both"/>
      </w:pPr>
      <w:r>
        <w:rPr>
          <w:rFonts w:ascii="Times New Roman" w:hAnsi="Times New Roman" w:cs="Times New Roman"/>
          <w:color w:val="000000"/>
          <w:sz w:val="28"/>
          <w:szCs w:val="28"/>
          <w:lang w:val="uk-UA"/>
        </w:rPr>
        <w:t>б) 2 роки</w:t>
      </w:r>
    </w:p>
    <w:p w:rsidR="00000000" w:rsidRDefault="0027481E">
      <w:pPr>
        <w:spacing w:after="0"/>
        <w:ind w:firstLine="720"/>
        <w:jc w:val="both"/>
      </w:pPr>
      <w:r>
        <w:rPr>
          <w:rFonts w:ascii="Times New Roman" w:hAnsi="Times New Roman" w:cs="Times New Roman"/>
          <w:color w:val="000000"/>
          <w:sz w:val="28"/>
          <w:szCs w:val="28"/>
          <w:lang w:val="uk-UA"/>
        </w:rPr>
        <w:t>в) 3 роки</w:t>
      </w:r>
    </w:p>
    <w:p w:rsidR="00000000" w:rsidRDefault="0027481E">
      <w:pPr>
        <w:spacing w:after="0"/>
        <w:ind w:firstLine="720"/>
        <w:jc w:val="both"/>
      </w:pPr>
      <w:r>
        <w:rPr>
          <w:rFonts w:ascii="Times New Roman" w:hAnsi="Times New Roman" w:cs="Times New Roman"/>
          <w:color w:val="000000"/>
          <w:sz w:val="28"/>
          <w:szCs w:val="28"/>
          <w:lang w:val="uk-UA"/>
        </w:rPr>
        <w:t>г) 5 років</w:t>
      </w:r>
    </w:p>
    <w:p w:rsidR="00000000" w:rsidRDefault="0027481E">
      <w:pPr>
        <w:spacing w:after="0"/>
        <w:jc w:val="both"/>
        <w:rPr>
          <w:rFonts w:ascii="Times New Roman" w:hAnsi="Times New Roman" w:cs="Times New Roman"/>
          <w:color w:val="000000"/>
          <w:sz w:val="28"/>
          <w:szCs w:val="28"/>
          <w:lang w:val="uk-UA"/>
        </w:rPr>
      </w:pPr>
    </w:p>
    <w:p w:rsidR="00000000" w:rsidRDefault="0027481E">
      <w:pPr>
        <w:shd w:val="clear" w:color="auto" w:fill="FFFFFF"/>
        <w:spacing w:after="0"/>
        <w:ind w:firstLine="720"/>
        <w:jc w:val="both"/>
      </w:pPr>
      <w:r>
        <w:rPr>
          <w:rFonts w:ascii="Times New Roman" w:hAnsi="Times New Roman" w:cs="Times New Roman"/>
          <w:color w:val="000000"/>
          <w:sz w:val="28"/>
          <w:szCs w:val="28"/>
          <w:lang w:val="en-US"/>
        </w:rPr>
        <w:t>II</w:t>
      </w:r>
      <w:r>
        <w:rPr>
          <w:rFonts w:ascii="Times New Roman" w:hAnsi="Times New Roman" w:cs="Times New Roman"/>
          <w:color w:val="000000"/>
          <w:sz w:val="28"/>
          <w:szCs w:val="28"/>
          <w:lang w:val="uk-UA"/>
        </w:rPr>
        <w:t>. Заміна   невідбутої  частини   покарання   більш   м'яким можлива після фактичного відбуття засудженим: – 10 балів.</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1)  не менше т</w:t>
      </w:r>
      <w:r>
        <w:rPr>
          <w:rFonts w:ascii="Times New Roman" w:hAnsi="Times New Roman" w:cs="Times New Roman"/>
          <w:color w:val="000000"/>
          <w:sz w:val="28"/>
          <w:szCs w:val="28"/>
          <w:lang w:val="uk-UA"/>
        </w:rPr>
        <w:t xml:space="preserve">ретини строку покарання,  призначеного судом за злочин      невеликої  або ______________ тяжкості,  крім __________ злочинів, а також за   </w:t>
      </w:r>
      <w:r>
        <w:rPr>
          <w:rFonts w:ascii="Times New Roman" w:hAnsi="Times New Roman" w:cs="Times New Roman"/>
          <w:i/>
          <w:iCs/>
          <w:color w:val="000000"/>
          <w:sz w:val="28"/>
          <w:szCs w:val="28"/>
          <w:lang w:val="uk-UA"/>
        </w:rPr>
        <w:t xml:space="preserve"> </w:t>
      </w:r>
      <w:r>
        <w:rPr>
          <w:rFonts w:ascii="Times New Roman" w:hAnsi="Times New Roman" w:cs="Times New Roman"/>
          <w:color w:val="000000"/>
          <w:sz w:val="28"/>
          <w:szCs w:val="28"/>
          <w:lang w:val="uk-UA"/>
        </w:rPr>
        <w:t>злочин;</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 xml:space="preserve">2) не менше половини строку покарання, призначеного судом за ____________злочин__________________тяжкості, </w:t>
      </w:r>
      <w:r>
        <w:rPr>
          <w:rFonts w:ascii="Times New Roman" w:hAnsi="Times New Roman" w:cs="Times New Roman"/>
          <w:color w:val="000000"/>
          <w:sz w:val="28"/>
          <w:szCs w:val="28"/>
          <w:lang w:val="uk-UA"/>
        </w:rPr>
        <w:t>_____________________, злочин чи _______________, а також у разі, коли особа раніше відбувала покарання у виді позбавлення волі за_____________злочин   і   до   погашення   або   зняття   судимості   знову   вчинила   ______________злочин, за який вона бул</w:t>
      </w:r>
      <w:r>
        <w:rPr>
          <w:rFonts w:ascii="Times New Roman" w:hAnsi="Times New Roman" w:cs="Times New Roman"/>
          <w:color w:val="000000"/>
          <w:sz w:val="28"/>
          <w:szCs w:val="28"/>
          <w:lang w:val="uk-UA"/>
        </w:rPr>
        <w:t>а засуджена до позбавлення волі;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3)  не менше двох третин строку покарання, призначеного судом за умисний особливо тяжкий злочин, а також покарання, призначеного особі, яка раніше ____________________</w:t>
      </w:r>
      <w:r>
        <w:rPr>
          <w:rFonts w:ascii="Times New Roman" w:hAnsi="Times New Roman" w:cs="Times New Roman"/>
          <w:i/>
          <w:iCs/>
          <w:color w:val="000000"/>
          <w:sz w:val="28"/>
          <w:szCs w:val="28"/>
          <w:lang w:val="uk-UA"/>
        </w:rPr>
        <w:t xml:space="preserve"> </w:t>
      </w:r>
      <w:r>
        <w:rPr>
          <w:rFonts w:ascii="Times New Roman" w:hAnsi="Times New Roman" w:cs="Times New Roman"/>
          <w:color w:val="000000"/>
          <w:sz w:val="28"/>
          <w:szCs w:val="28"/>
          <w:lang w:val="uk-UA"/>
        </w:rPr>
        <w:t>і вчинила новий умисний злочин протягом невідбутої част</w:t>
      </w:r>
      <w:r>
        <w:rPr>
          <w:rFonts w:ascii="Times New Roman" w:hAnsi="Times New Roman" w:cs="Times New Roman"/>
          <w:color w:val="000000"/>
          <w:sz w:val="28"/>
          <w:szCs w:val="28"/>
          <w:lang w:val="uk-UA"/>
        </w:rPr>
        <w:t>ини покарання.</w:t>
      </w:r>
    </w:p>
    <w:p w:rsidR="00000000" w:rsidRDefault="0027481E">
      <w:pPr>
        <w:shd w:val="clear" w:color="auto" w:fill="FFFFFF"/>
        <w:spacing w:after="0"/>
        <w:ind w:firstLine="720"/>
        <w:jc w:val="both"/>
      </w:pPr>
      <w:r>
        <w:rPr>
          <w:rFonts w:ascii="Times New Roman" w:hAnsi="Times New Roman" w:cs="Times New Roman"/>
          <w:color w:val="000000"/>
          <w:sz w:val="28"/>
          <w:szCs w:val="28"/>
          <w:lang w:val="en-US"/>
        </w:rPr>
        <w:t>III</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Надайте   визначення  і   порівняйте    поняття: депутатський запит – депутатське звернення – 6 балів.</w:t>
      </w:r>
    </w:p>
    <w:p w:rsidR="00000000" w:rsidRDefault="0027481E">
      <w:pPr>
        <w:shd w:val="clear" w:color="auto" w:fill="FFFFFF"/>
        <w:spacing w:after="0"/>
        <w:ind w:firstLine="720"/>
        <w:jc w:val="both"/>
      </w:pPr>
      <w:r>
        <w:rPr>
          <w:rFonts w:ascii="Times New Roman" w:hAnsi="Times New Roman" w:cs="Times New Roman"/>
          <w:color w:val="000000"/>
          <w:sz w:val="28"/>
          <w:szCs w:val="28"/>
          <w:lang w:val="en-US"/>
        </w:rPr>
        <w:t>IV</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Надайте визначення видів адміністративних стягнень </w:t>
      </w:r>
      <w:r>
        <w:rPr>
          <w:rFonts w:ascii="Times New Roman" w:hAnsi="Times New Roman" w:cs="Times New Roman"/>
          <w:color w:val="212121"/>
          <w:sz w:val="28"/>
          <w:szCs w:val="28"/>
          <w:lang w:val="uk-UA"/>
        </w:rPr>
        <w:t xml:space="preserve">– </w:t>
      </w:r>
      <w:r>
        <w:rPr>
          <w:rFonts w:ascii="Times New Roman" w:hAnsi="Times New Roman" w:cs="Times New Roman"/>
          <w:color w:val="000000"/>
          <w:sz w:val="28"/>
          <w:szCs w:val="28"/>
          <w:lang w:val="uk-UA"/>
        </w:rPr>
        <w:t>8 балів.</w:t>
      </w:r>
    </w:p>
    <w:p w:rsidR="00000000" w:rsidRDefault="0027481E">
      <w:pPr>
        <w:shd w:val="clear" w:color="auto" w:fill="FFFFFF"/>
        <w:spacing w:after="0"/>
        <w:ind w:firstLine="720"/>
        <w:jc w:val="both"/>
      </w:pPr>
      <w:r>
        <w:rPr>
          <w:rFonts w:ascii="Times New Roman" w:hAnsi="Times New Roman" w:cs="Times New Roman"/>
          <w:color w:val="000000"/>
          <w:sz w:val="28"/>
          <w:szCs w:val="28"/>
          <w:lang w:val="en-US"/>
        </w:rPr>
        <w:t>V</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Назвіть обов</w: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язки патронатного вихователя – 5 балів. </w:t>
      </w:r>
    </w:p>
    <w:p w:rsidR="00000000" w:rsidRDefault="0027481E">
      <w:pPr>
        <w:spacing w:after="0"/>
        <w:jc w:val="both"/>
        <w:rPr>
          <w:rFonts w:ascii="Times New Roman" w:hAnsi="Times New Roman" w:cs="Times New Roman"/>
          <w:b/>
          <w:bCs/>
          <w:color w:val="000000"/>
          <w:sz w:val="28"/>
          <w:szCs w:val="28"/>
          <w:lang w:val="uk-UA"/>
        </w:rPr>
      </w:pPr>
    </w:p>
    <w:p w:rsidR="00000000" w:rsidRDefault="0027481E">
      <w:pPr>
        <w:spacing w:after="0"/>
        <w:jc w:val="both"/>
      </w:pPr>
      <w:r>
        <w:rPr>
          <w:rFonts w:ascii="Times New Roman" w:hAnsi="Times New Roman" w:cs="Times New Roman"/>
          <w:b/>
          <w:bCs/>
          <w:color w:val="000000"/>
          <w:sz w:val="28"/>
          <w:szCs w:val="28"/>
          <w:lang w:val="uk-UA"/>
        </w:rPr>
        <w:t>Задачі</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1. Водій вантажного автомобіля Ільченко вночі збив Березюка, який випадково вискочив на трасу. При цьому правил безпеки дорожнього руху водій не порушував. Злякавшись відповідальності та вважаючи, що потерпілий живий, але втратив свідомість, Ільченко наніс</w:t>
      </w:r>
      <w:r>
        <w:rPr>
          <w:rFonts w:ascii="Times New Roman" w:hAnsi="Times New Roman" w:cs="Times New Roman"/>
          <w:color w:val="000000"/>
          <w:sz w:val="28"/>
          <w:szCs w:val="28"/>
          <w:lang w:val="uk-UA"/>
        </w:rPr>
        <w:t xml:space="preserve"> йому декілька ударів по голові молотком, після чого скинув труп у річку. Експертиза встановила, що смерть Березюка настала миттєво, в момент зіткнення з автомобілем.</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Чи  вчинив  Ільченко  злочин, враховуючи,  що Березюк був збитий ним за відсутності поруш</w:t>
      </w:r>
      <w:r>
        <w:rPr>
          <w:rFonts w:ascii="Times New Roman" w:hAnsi="Times New Roman" w:cs="Times New Roman"/>
          <w:color w:val="000000"/>
          <w:sz w:val="28"/>
          <w:szCs w:val="28"/>
          <w:lang w:val="uk-UA"/>
        </w:rPr>
        <w:t>ення правил дорожнього руху? –</w:t>
      </w:r>
      <w:r>
        <w:rPr>
          <w:rFonts w:ascii="Times New Roman" w:hAnsi="Times New Roman" w:cs="Times New Roman"/>
          <w:b/>
          <w:bCs/>
          <w:color w:val="000000"/>
          <w:sz w:val="28"/>
          <w:szCs w:val="28"/>
          <w:lang w:val="uk-UA"/>
        </w:rPr>
        <w:t xml:space="preserve"> </w:t>
      </w:r>
      <w:r>
        <w:rPr>
          <w:rFonts w:ascii="Times New Roman" w:hAnsi="Times New Roman" w:cs="Times New Roman"/>
          <w:color w:val="000000"/>
          <w:sz w:val="28"/>
          <w:szCs w:val="28"/>
          <w:lang w:val="uk-UA"/>
        </w:rPr>
        <w:t>10 балів.</w:t>
      </w:r>
    </w:p>
    <w:p w:rsidR="00000000" w:rsidRDefault="0027481E">
      <w:pPr>
        <w:shd w:val="clear" w:color="auto" w:fill="FFFFFF"/>
        <w:spacing w:after="0"/>
        <w:ind w:firstLine="720"/>
        <w:jc w:val="both"/>
        <w:rPr>
          <w:rFonts w:ascii="Times New Roman" w:hAnsi="Times New Roman" w:cs="Times New Roman"/>
          <w:sz w:val="16"/>
          <w:szCs w:val="16"/>
        </w:rPr>
      </w:pP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2. Пєвцов обвинувачувався за ч. 2 ст. 15, ч. 1 ст. 185 КК України у замаху на крадіжку чоловічого станка для гоління вартістю 159 грн., який він намагався винести з торгового центру, але був затриманий працівниками</w:t>
      </w:r>
      <w:r>
        <w:rPr>
          <w:rFonts w:ascii="Times New Roman" w:hAnsi="Times New Roman" w:cs="Times New Roman"/>
          <w:color w:val="000000"/>
          <w:sz w:val="28"/>
          <w:szCs w:val="28"/>
          <w:lang w:val="uk-UA"/>
        </w:rPr>
        <w:t xml:space="preserve"> охорони. Суд першої інстанції дійшов висновку, що дії Пєвцова, хоча формально і містять ознаки діяння, передбаченого ч. 2 ст. 15, ч. 1 ст. 185 КК України, але через малозначність не становлять суспільної небезпеки. Прийняте рішення суд обґрунтував врахува</w:t>
      </w:r>
      <w:r>
        <w:rPr>
          <w:rFonts w:ascii="Times New Roman" w:hAnsi="Times New Roman" w:cs="Times New Roman"/>
          <w:color w:val="000000"/>
          <w:sz w:val="28"/>
          <w:szCs w:val="28"/>
          <w:lang w:val="uk-UA"/>
        </w:rPr>
        <w:t>нням: обстановки вчиненого діяння, факту затримання Пєвцова працівниками охорони, поведінки затриманого, який без заперечень пройшов до службового приміщення і добровільно видав майно, яке намагався украсти, вартістю зазначеного майна.</w:t>
      </w:r>
    </w:p>
    <w:p w:rsidR="00000000" w:rsidRDefault="0027481E">
      <w:pPr>
        <w:spacing w:after="0"/>
        <w:ind w:firstLine="720"/>
        <w:jc w:val="both"/>
      </w:pPr>
      <w:r>
        <w:rPr>
          <w:rFonts w:ascii="Times New Roman" w:hAnsi="Times New Roman" w:cs="Times New Roman"/>
          <w:color w:val="000000"/>
          <w:sz w:val="28"/>
          <w:szCs w:val="28"/>
          <w:lang w:val="uk-UA"/>
        </w:rPr>
        <w:t>Чи правильне рішення</w:t>
      </w:r>
      <w:r>
        <w:rPr>
          <w:rFonts w:ascii="Times New Roman" w:hAnsi="Times New Roman" w:cs="Times New Roman"/>
          <w:color w:val="000000"/>
          <w:sz w:val="28"/>
          <w:szCs w:val="28"/>
          <w:lang w:val="uk-UA"/>
        </w:rPr>
        <w:t xml:space="preserve"> прийняв суд? Обґрунтуйте відповідь. Який порядок застосування і значення ч. 2 ст. 11 КК про малозначність діяння?</w:t>
      </w:r>
      <w:r>
        <w:rPr>
          <w:rFonts w:ascii="Times New Roman" w:hAnsi="Times New Roman" w:cs="Times New Roman"/>
          <w:b/>
          <w:bCs/>
          <w:color w:val="000000"/>
          <w:sz w:val="28"/>
          <w:szCs w:val="28"/>
          <w:lang w:val="uk-UA"/>
        </w:rPr>
        <w:t xml:space="preserve"> –             </w:t>
      </w:r>
      <w:r>
        <w:rPr>
          <w:rFonts w:ascii="Times New Roman" w:hAnsi="Times New Roman" w:cs="Times New Roman"/>
          <w:color w:val="000000"/>
          <w:sz w:val="28"/>
          <w:szCs w:val="28"/>
          <w:lang w:val="uk-UA"/>
        </w:rPr>
        <w:t>10 балів.</w:t>
      </w:r>
    </w:p>
    <w:p w:rsidR="00000000" w:rsidRDefault="0027481E">
      <w:pPr>
        <w:shd w:val="clear" w:color="auto" w:fill="FFFFFF"/>
        <w:spacing w:after="0"/>
        <w:jc w:val="both"/>
        <w:rPr>
          <w:rFonts w:ascii="Times New Roman" w:hAnsi="Times New Roman" w:cs="Times New Roman"/>
          <w:sz w:val="16"/>
          <w:szCs w:val="16"/>
          <w:lang w:val="uk-UA"/>
        </w:rPr>
      </w:pP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3. Громадянин України Петрусь через скрутне матеріальне становище вирішив прийняти пропозицію терористичного угрупов</w:t>
      </w:r>
      <w:r>
        <w:rPr>
          <w:rFonts w:ascii="Times New Roman" w:hAnsi="Times New Roman" w:cs="Times New Roman"/>
          <w:color w:val="000000"/>
          <w:sz w:val="28"/>
          <w:szCs w:val="28"/>
          <w:lang w:val="uk-UA"/>
        </w:rPr>
        <w:t xml:space="preserve">ання, що діяло в одній з європейських країн, та стати її членом. Певний час Петрусь здійснював протиправну діяльності у складі цього угруповання поза межами території України, в результаті чого був оголошений в міжнародний розшук. Через певний час Петрусь </w:t>
      </w:r>
      <w:r>
        <w:rPr>
          <w:rFonts w:ascii="Times New Roman" w:hAnsi="Times New Roman" w:cs="Times New Roman"/>
          <w:color w:val="000000"/>
          <w:sz w:val="28"/>
          <w:szCs w:val="28"/>
          <w:lang w:val="uk-UA"/>
        </w:rPr>
        <w:t>був затриманий на території України. Зважаючи на те, що Петрусь брав участь у вчиненні тяжких та особливо тяжких злочинів за межами України, прокурор звернувся до Комісії при Президентові України з питань громадянства для вирішення питання про втрату Петру</w:t>
      </w:r>
      <w:r>
        <w:rPr>
          <w:rFonts w:ascii="Times New Roman" w:hAnsi="Times New Roman" w:cs="Times New Roman"/>
          <w:color w:val="000000"/>
          <w:sz w:val="28"/>
          <w:szCs w:val="28"/>
          <w:lang w:val="uk-UA"/>
        </w:rPr>
        <w:t>сем громадянства України.</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Які підстави припинення громадянства України Вам відомі? Які підстави для втрати громадянства України Вам передбачені чинним законодавством? Які основні завдання ставляться перед Комісією при Президентові України з питань громадян</w:t>
      </w:r>
      <w:r>
        <w:rPr>
          <w:rFonts w:ascii="Times New Roman" w:hAnsi="Times New Roman" w:cs="Times New Roman"/>
          <w:color w:val="000000"/>
          <w:sz w:val="28"/>
          <w:szCs w:val="28"/>
          <w:lang w:val="uk-UA"/>
        </w:rPr>
        <w:t xml:space="preserve">ства? Чи підлягає подання прокурора задоволенню? </w:t>
      </w:r>
      <w:r>
        <w:rPr>
          <w:rFonts w:ascii="Times New Roman" w:hAnsi="Times New Roman" w:cs="Times New Roman"/>
          <w:b/>
          <w:bCs/>
          <w:color w:val="000000"/>
          <w:sz w:val="28"/>
          <w:szCs w:val="28"/>
          <w:lang w:val="uk-UA"/>
        </w:rPr>
        <w:t xml:space="preserve">– </w:t>
      </w:r>
      <w:r>
        <w:rPr>
          <w:rFonts w:ascii="Times New Roman" w:hAnsi="Times New Roman" w:cs="Times New Roman"/>
          <w:color w:val="000000"/>
          <w:sz w:val="28"/>
          <w:szCs w:val="28"/>
          <w:lang w:val="uk-UA"/>
        </w:rPr>
        <w:t>10 балів.</w:t>
      </w:r>
    </w:p>
    <w:p w:rsidR="00000000" w:rsidRDefault="0027481E">
      <w:pPr>
        <w:shd w:val="clear" w:color="auto" w:fill="FFFFFF"/>
        <w:spacing w:after="0"/>
        <w:jc w:val="both"/>
        <w:rPr>
          <w:rFonts w:ascii="Times New Roman" w:hAnsi="Times New Roman" w:cs="Times New Roman"/>
          <w:sz w:val="28"/>
          <w:szCs w:val="28"/>
          <w:lang w:val="uk-UA"/>
        </w:rPr>
      </w:pPr>
    </w:p>
    <w:p w:rsidR="00000000" w:rsidRDefault="0027481E">
      <w:pPr>
        <w:shd w:val="clear" w:color="auto" w:fill="FFFFFF"/>
        <w:tabs>
          <w:tab w:val="left" w:pos="1080"/>
        </w:tabs>
        <w:spacing w:after="0"/>
        <w:ind w:firstLine="720"/>
        <w:jc w:val="both"/>
      </w:pPr>
      <w:r>
        <w:rPr>
          <w:rFonts w:ascii="Times New Roman" w:hAnsi="Times New Roman" w:cs="Times New Roman"/>
          <w:color w:val="000000"/>
          <w:sz w:val="28"/>
          <w:szCs w:val="28"/>
          <w:lang w:val="uk-UA"/>
        </w:rPr>
        <w:t>4. Приватне підприємство «Обрій» для використання у підприємницькій діяльності замовило у ТзОВ „Веселка" чотири газові плити виробничої марки «Елліс-1» на умовах сплати в 5-ти денний строк з дня</w:t>
      </w:r>
      <w:r>
        <w:rPr>
          <w:rFonts w:ascii="Times New Roman" w:hAnsi="Times New Roman" w:cs="Times New Roman"/>
          <w:color w:val="000000"/>
          <w:sz w:val="28"/>
          <w:szCs w:val="28"/>
          <w:lang w:val="uk-UA"/>
        </w:rPr>
        <w:t xml:space="preserve"> надходження товару.</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В передбачений договором строк, ПП «Обрій» одержало від ТзОВ «Веселка» 4 коробки з упакованими газовими плитами, в яких згідно з пакувальним листом, що входив до складу передбаченої договором товаророзпорядчої документації, мали бути у</w:t>
      </w:r>
      <w:r>
        <w:rPr>
          <w:rFonts w:ascii="Times New Roman" w:hAnsi="Times New Roman" w:cs="Times New Roman"/>
          <w:color w:val="000000"/>
          <w:sz w:val="28"/>
          <w:szCs w:val="28"/>
          <w:lang w:val="uk-UA"/>
        </w:rPr>
        <w:t>паковані газові плити марки «Елліс-1». Відкривши тару, покупець виявив, що в даних коробках містяться плити виробничої марки «Елліс-2», які за своїми експлуатаційними якостями не</w:t>
      </w:r>
    </w:p>
    <w:p w:rsidR="00000000" w:rsidRDefault="0027481E">
      <w:pPr>
        <w:shd w:val="clear" w:color="auto" w:fill="FFFFFF"/>
        <w:spacing w:after="0"/>
        <w:jc w:val="both"/>
      </w:pPr>
      <w:r>
        <w:rPr>
          <w:rFonts w:ascii="Times New Roman" w:hAnsi="Times New Roman" w:cs="Times New Roman"/>
          <w:color w:val="000000"/>
          <w:sz w:val="28"/>
          <w:szCs w:val="28"/>
          <w:lang w:val="uk-UA"/>
        </w:rPr>
        <w:t xml:space="preserve">влаштовують   покупця. </w:t>
      </w:r>
    </w:p>
    <w:p w:rsidR="00000000" w:rsidRDefault="0027481E">
      <w:pPr>
        <w:shd w:val="clear" w:color="auto" w:fill="FFFFFF"/>
        <w:spacing w:after="0"/>
        <w:ind w:firstLine="708"/>
        <w:jc w:val="both"/>
      </w:pPr>
      <w:r>
        <w:rPr>
          <w:rFonts w:ascii="Times New Roman" w:hAnsi="Times New Roman" w:cs="Times New Roman"/>
          <w:color w:val="000000"/>
          <w:sz w:val="28"/>
          <w:szCs w:val="28"/>
          <w:lang w:val="uk-UA"/>
        </w:rPr>
        <w:t xml:space="preserve">ПП «Обрій» звернулося до відправника, ТзОВ «Веселка» </w:t>
      </w:r>
      <w:r>
        <w:rPr>
          <w:rFonts w:ascii="Times New Roman" w:hAnsi="Times New Roman" w:cs="Times New Roman"/>
          <w:color w:val="000000"/>
          <w:sz w:val="28"/>
          <w:szCs w:val="28"/>
          <w:lang w:val="uk-UA"/>
        </w:rPr>
        <w:t>з вимогою в           10-ти денний термін з моменту одержання претензії замінити надіслані газові плити на ті, що передбачені договором. Відправник відмовився виконати вимогу одержувача товару, мотивуючи тим, що газових плит виробничої марки «Елліс-1» ТзОВ</w:t>
      </w:r>
      <w:r>
        <w:rPr>
          <w:rFonts w:ascii="Times New Roman" w:hAnsi="Times New Roman" w:cs="Times New Roman"/>
          <w:color w:val="000000"/>
          <w:sz w:val="28"/>
          <w:szCs w:val="28"/>
          <w:lang w:val="uk-UA"/>
        </w:rPr>
        <w:t xml:space="preserve"> «Веселка» в своєму розпорядженні не мало і не має. Отже, звинувачення щодо передачі товару неналежного асортименту є необґрунтованим. При цьому відправник зажадав оплати переданого товару, як це передбачено договором.</w:t>
      </w: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ПП «Обрій» не виконало вимоги щодо сп</w:t>
      </w:r>
      <w:r>
        <w:rPr>
          <w:rFonts w:ascii="Times New Roman" w:hAnsi="Times New Roman" w:cs="Times New Roman"/>
          <w:color w:val="000000"/>
          <w:sz w:val="28"/>
          <w:szCs w:val="28"/>
          <w:lang w:val="uk-UA"/>
        </w:rPr>
        <w:t>лати товару, залишивши претензію ТзОВ «Веселка» без відповіді. ТзОВ «Веселка» вирішило звернутись до суду з позовом про стягнення з ПП «Обрій» вартості переданого товару і передбачених договором штрафних санкцій.</w:t>
      </w:r>
    </w:p>
    <w:p w:rsidR="00000000" w:rsidRDefault="0027481E">
      <w:pPr>
        <w:spacing w:after="0"/>
        <w:ind w:firstLine="720"/>
        <w:jc w:val="both"/>
      </w:pPr>
      <w:r>
        <w:rPr>
          <w:rFonts w:ascii="Times New Roman" w:hAnsi="Times New Roman" w:cs="Times New Roman"/>
          <w:color w:val="000000"/>
          <w:sz w:val="28"/>
          <w:szCs w:val="28"/>
          <w:lang w:val="uk-UA"/>
        </w:rPr>
        <w:t>Визначте вид правовідносин, що виник між ПП</w:t>
      </w:r>
      <w:r>
        <w:rPr>
          <w:rFonts w:ascii="Times New Roman" w:hAnsi="Times New Roman" w:cs="Times New Roman"/>
          <w:color w:val="000000"/>
          <w:sz w:val="28"/>
          <w:szCs w:val="28"/>
          <w:lang w:val="uk-UA"/>
        </w:rPr>
        <w:t xml:space="preserve"> «Обрій» та ТзОВ «Веселка». Хто правий в ситуації, що склалася і чому? До суду якої юрисдикції має звернутись ТзОВ «Обрій» для вирішення спору? Яке рішення має прийняти суд? Відповідь обґрунтуйте.</w:t>
      </w:r>
      <w:r>
        <w:rPr>
          <w:rFonts w:ascii="Times New Roman" w:hAnsi="Times New Roman" w:cs="Times New Roman"/>
          <w:b/>
          <w:bCs/>
          <w:color w:val="000000"/>
          <w:sz w:val="28"/>
          <w:szCs w:val="28"/>
          <w:lang w:val="uk-UA"/>
        </w:rPr>
        <w:t xml:space="preserve"> – </w:t>
      </w:r>
      <w:r>
        <w:rPr>
          <w:rFonts w:ascii="Times New Roman" w:hAnsi="Times New Roman" w:cs="Times New Roman"/>
          <w:color w:val="000000"/>
          <w:sz w:val="28"/>
          <w:szCs w:val="28"/>
          <w:lang w:val="uk-UA"/>
        </w:rPr>
        <w:t>10 балів.</w:t>
      </w:r>
    </w:p>
    <w:p w:rsidR="00000000" w:rsidRDefault="0027481E">
      <w:pPr>
        <w:spacing w:after="0"/>
        <w:ind w:firstLine="720"/>
        <w:jc w:val="both"/>
        <w:rPr>
          <w:rFonts w:ascii="Times New Roman" w:hAnsi="Times New Roman" w:cs="Times New Roman"/>
          <w:color w:val="000000"/>
          <w:sz w:val="28"/>
          <w:szCs w:val="28"/>
          <w:lang w:val="uk-UA"/>
        </w:rPr>
      </w:pPr>
    </w:p>
    <w:p w:rsidR="00000000" w:rsidRDefault="0027481E">
      <w:pPr>
        <w:shd w:val="clear" w:color="auto" w:fill="FFFFFF"/>
        <w:spacing w:after="0"/>
        <w:ind w:firstLine="720"/>
        <w:jc w:val="both"/>
      </w:pPr>
      <w:r>
        <w:rPr>
          <w:rFonts w:ascii="Times New Roman" w:hAnsi="Times New Roman" w:cs="Times New Roman"/>
          <w:color w:val="000000"/>
          <w:sz w:val="28"/>
          <w:szCs w:val="28"/>
          <w:lang w:val="uk-UA"/>
        </w:rPr>
        <w:t>5. Петров звернувся з позовом до колишньої дру</w:t>
      </w:r>
      <w:r>
        <w:rPr>
          <w:rFonts w:ascii="Times New Roman" w:hAnsi="Times New Roman" w:cs="Times New Roman"/>
          <w:color w:val="000000"/>
          <w:sz w:val="28"/>
          <w:szCs w:val="28"/>
          <w:lang w:val="uk-UA"/>
        </w:rPr>
        <w:t xml:space="preserve">жини Шрамко про стягнення аліментів. Він зазначив, що став інвалідом </w:t>
      </w:r>
      <w:r>
        <w:rPr>
          <w:rFonts w:ascii="Times New Roman" w:hAnsi="Times New Roman" w:cs="Times New Roman"/>
          <w:color w:val="000000"/>
          <w:sz w:val="28"/>
          <w:szCs w:val="28"/>
          <w:lang w:val="en-US"/>
        </w:rPr>
        <w:t>III</w:t>
      </w:r>
      <w:r>
        <w:rPr>
          <w:rFonts w:ascii="Times New Roman" w:hAnsi="Times New Roman" w:cs="Times New Roman"/>
          <w:color w:val="000000"/>
          <w:sz w:val="28"/>
          <w:szCs w:val="28"/>
          <w:lang w:val="uk-UA"/>
        </w:rPr>
        <w:t xml:space="preserve"> групи, не працює, пенсії у зв'язку з інвалідністю йому ледве вистачає на прожиття. Тому він має постійну потребу у коштах, зокрема на оплату житлово-комунальних послуг та лікування. З</w:t>
      </w:r>
      <w:r>
        <w:rPr>
          <w:rFonts w:ascii="Times New Roman" w:hAnsi="Times New Roman" w:cs="Times New Roman"/>
          <w:color w:val="000000"/>
          <w:sz w:val="28"/>
          <w:szCs w:val="28"/>
          <w:lang w:val="uk-UA"/>
        </w:rPr>
        <w:t>аперечуючи проти позову, відповідачка вказала, що причиною інвалідності Петрова стала його власна необережність. Крім того, вона має на своєму утриманні двох малолітніх дітей.</w:t>
      </w:r>
    </w:p>
    <w:p w:rsidR="00000000" w:rsidRDefault="0027481E">
      <w:pPr>
        <w:spacing w:after="0"/>
        <w:ind w:firstLine="720"/>
        <w:jc w:val="both"/>
      </w:pPr>
      <w:r>
        <w:rPr>
          <w:rFonts w:ascii="Times New Roman" w:hAnsi="Times New Roman" w:cs="Times New Roman"/>
          <w:color w:val="000000"/>
          <w:sz w:val="28"/>
          <w:szCs w:val="28"/>
          <w:lang w:val="uk-UA"/>
        </w:rPr>
        <w:t>Які правовідносини відображені у фабулі справи? Які підстави виникнення права на</w:t>
      </w:r>
      <w:r>
        <w:rPr>
          <w:rFonts w:ascii="Times New Roman" w:hAnsi="Times New Roman" w:cs="Times New Roman"/>
          <w:color w:val="000000"/>
          <w:sz w:val="28"/>
          <w:szCs w:val="28"/>
          <w:lang w:val="uk-UA"/>
        </w:rPr>
        <w:t xml:space="preserve"> утримання після розірвання шлюбу? Чи зміниться рішення суду, якщо сторони тривалий час проживали однією сім'єю, не перебуваючи у шлюбі між собою?</w:t>
      </w:r>
      <w:r>
        <w:rPr>
          <w:rFonts w:ascii="Times New Roman" w:hAnsi="Times New Roman" w:cs="Times New Roman"/>
          <w:b/>
          <w:bCs/>
          <w:color w:val="000000"/>
          <w:sz w:val="28"/>
          <w:szCs w:val="28"/>
          <w:lang w:val="uk-UA"/>
        </w:rPr>
        <w:t xml:space="preserve"> – </w:t>
      </w:r>
      <w:r>
        <w:rPr>
          <w:rFonts w:ascii="Times New Roman" w:hAnsi="Times New Roman" w:cs="Times New Roman"/>
          <w:color w:val="000000"/>
          <w:sz w:val="28"/>
          <w:szCs w:val="28"/>
          <w:lang w:val="uk-UA"/>
        </w:rPr>
        <w:t>10 балів.</w:t>
      </w:r>
    </w:p>
    <w:p w:rsidR="00000000" w:rsidRDefault="0027481E">
      <w:pPr>
        <w:spacing w:after="0"/>
        <w:ind w:firstLine="720"/>
        <w:jc w:val="both"/>
        <w:rPr>
          <w:rFonts w:ascii="Times New Roman" w:hAnsi="Times New Roman" w:cs="Times New Roman"/>
          <w:sz w:val="28"/>
          <w:szCs w:val="28"/>
        </w:rPr>
      </w:pPr>
    </w:p>
    <w:p w:rsidR="00000000" w:rsidRDefault="0027481E">
      <w:pPr>
        <w:spacing w:after="0"/>
        <w:rPr>
          <w:lang w:val="uk-UA"/>
        </w:rPr>
      </w:pPr>
    </w:p>
    <w:p w:rsidR="00000000" w:rsidRDefault="0027481E">
      <w:pPr>
        <w:spacing w:after="0"/>
        <w:ind w:left="142"/>
        <w:jc w:val="center"/>
        <w:rPr>
          <w:rFonts w:ascii="Times New Roman" w:hAnsi="Times New Roman" w:cs="Times New Roman"/>
          <w:b/>
          <w:bCs/>
          <w:sz w:val="32"/>
          <w:szCs w:val="32"/>
          <w:lang w:val="uk-UA"/>
        </w:rPr>
      </w:pPr>
      <w:r>
        <w:rPr>
          <w:noProof/>
        </w:rPr>
        <w:drawing>
          <wp:inline distT="0" distB="0" distL="0" distR="0">
            <wp:extent cx="2095500" cy="2143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2143125"/>
                    </a:xfrm>
                    <a:prstGeom prst="rect">
                      <a:avLst/>
                    </a:prstGeom>
                    <a:solidFill>
                      <a:srgbClr val="FFFFFF"/>
                    </a:solidFill>
                    <a:ln>
                      <a:noFill/>
                    </a:ln>
                  </pic:spPr>
                </pic:pic>
              </a:graphicData>
            </a:graphic>
          </wp:inline>
        </w:drawing>
      </w:r>
    </w:p>
    <w:p w:rsidR="00000000" w:rsidRDefault="0027481E">
      <w:pPr>
        <w:spacing w:after="0"/>
        <w:ind w:left="142"/>
        <w:jc w:val="center"/>
        <w:rPr>
          <w:rFonts w:ascii="Times New Roman" w:hAnsi="Times New Roman" w:cs="Times New Roman"/>
          <w:b/>
          <w:bCs/>
          <w:sz w:val="32"/>
          <w:szCs w:val="32"/>
          <w:lang w:val="uk-UA"/>
        </w:rPr>
      </w:pPr>
    </w:p>
    <w:p w:rsidR="00000000" w:rsidRDefault="0027481E">
      <w:pPr>
        <w:spacing w:after="0"/>
        <w:ind w:left="142"/>
        <w:jc w:val="center"/>
        <w:rPr>
          <w:rFonts w:ascii="Times New Roman" w:hAnsi="Times New Roman" w:cs="Times New Roman"/>
          <w:b/>
          <w:bCs/>
          <w:sz w:val="32"/>
          <w:szCs w:val="32"/>
          <w:lang w:val="uk-UA"/>
        </w:rPr>
      </w:pPr>
    </w:p>
    <w:p w:rsidR="00000000" w:rsidRDefault="0027481E">
      <w:pPr>
        <w:spacing w:after="0"/>
        <w:ind w:left="142"/>
        <w:jc w:val="center"/>
      </w:pPr>
      <w:r>
        <w:rPr>
          <w:rFonts w:ascii="Times New Roman" w:hAnsi="Times New Roman" w:cs="Times New Roman"/>
          <w:b/>
          <w:bCs/>
          <w:sz w:val="32"/>
          <w:szCs w:val="32"/>
          <w:lang w:val="uk-UA"/>
        </w:rPr>
        <w:t>ВІТАЄМО ПЕРЕМОЖЦІВ</w:t>
      </w:r>
    </w:p>
    <w:p w:rsidR="00000000" w:rsidRDefault="0027481E">
      <w:pPr>
        <w:spacing w:after="0"/>
        <w:ind w:left="142"/>
        <w:jc w:val="center"/>
      </w:pPr>
      <w:r>
        <w:rPr>
          <w:rFonts w:ascii="Times New Roman" w:hAnsi="Times New Roman" w:cs="Times New Roman"/>
          <w:b/>
          <w:bCs/>
          <w:sz w:val="32"/>
          <w:szCs w:val="32"/>
          <w:lang w:val="uk-UA"/>
        </w:rPr>
        <w:t>І</w:t>
      </w:r>
      <w:r>
        <w:rPr>
          <w:rFonts w:ascii="Times New Roman" w:hAnsi="Times New Roman" w:cs="Times New Roman"/>
          <w:b/>
          <w:bCs/>
          <w:sz w:val="32"/>
          <w:szCs w:val="32"/>
        </w:rPr>
        <w:t>V</w:t>
      </w:r>
      <w:r>
        <w:rPr>
          <w:rFonts w:ascii="Times New Roman" w:hAnsi="Times New Roman" w:cs="Times New Roman"/>
          <w:b/>
          <w:bCs/>
          <w:sz w:val="32"/>
          <w:szCs w:val="32"/>
          <w:lang w:val="uk-UA"/>
        </w:rPr>
        <w:t xml:space="preserve"> ЕТАПУ ВСЕУКРАЇНСЬКОЇ УЧНІВСЬКОЇ ОЛІМПІАДИ</w:t>
      </w:r>
    </w:p>
    <w:p w:rsidR="00000000" w:rsidRDefault="0027481E">
      <w:pPr>
        <w:spacing w:after="0"/>
        <w:jc w:val="center"/>
      </w:pPr>
      <w:r>
        <w:rPr>
          <w:rFonts w:ascii="Times New Roman" w:hAnsi="Times New Roman" w:cs="Times New Roman"/>
          <w:b/>
          <w:bCs/>
          <w:sz w:val="32"/>
          <w:szCs w:val="32"/>
        </w:rPr>
        <w:t>З ПРАВОЗНАВСТВА</w:t>
      </w:r>
    </w:p>
    <w:p w:rsidR="00000000" w:rsidRDefault="0027481E">
      <w:pPr>
        <w:spacing w:after="0"/>
        <w:rPr>
          <w:rFonts w:ascii="Times New Roman" w:hAnsi="Times New Roman" w:cs="Times New Roman"/>
          <w:b/>
          <w:bCs/>
          <w:sz w:val="16"/>
          <w:szCs w:val="16"/>
          <w:lang w:val="uk-UA"/>
        </w:rPr>
      </w:pPr>
    </w:p>
    <w:p w:rsidR="00000000" w:rsidRDefault="0027481E">
      <w:pPr>
        <w:spacing w:after="0"/>
        <w:ind w:firstLine="708"/>
        <w:jc w:val="both"/>
      </w:pPr>
      <w:r>
        <w:rPr>
          <w:rFonts w:ascii="Times New Roman" w:hAnsi="Times New Roman" w:cs="Times New Roman"/>
          <w:sz w:val="28"/>
          <w:szCs w:val="28"/>
          <w:shd w:val="clear" w:color="auto" w:fill="FFFFFF"/>
        </w:rPr>
        <w:t>З 27 по 31</w:t>
      </w:r>
      <w:r>
        <w:rPr>
          <w:rFonts w:ascii="Times New Roman" w:hAnsi="Times New Roman" w:cs="Times New Roman"/>
          <w:sz w:val="28"/>
          <w:szCs w:val="28"/>
          <w:shd w:val="clear" w:color="auto" w:fill="FFFFFF"/>
        </w:rPr>
        <w:t xml:space="preserve"> березня 2016 року </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в місті Біл</w:t>
      </w:r>
      <w:r>
        <w:rPr>
          <w:rFonts w:ascii="Times New Roman" w:hAnsi="Times New Roman" w:cs="Times New Roman"/>
          <w:sz w:val="28"/>
          <w:szCs w:val="28"/>
          <w:shd w:val="clear" w:color="auto" w:fill="FFFFFF"/>
          <w:lang w:val="uk-UA"/>
        </w:rPr>
        <w:t>а</w:t>
      </w:r>
      <w:r>
        <w:rPr>
          <w:rFonts w:ascii="Times New Roman" w:hAnsi="Times New Roman" w:cs="Times New Roman"/>
          <w:sz w:val="28"/>
          <w:szCs w:val="28"/>
          <w:shd w:val="clear" w:color="auto" w:fill="FFFFFF"/>
        </w:rPr>
        <w:t xml:space="preserve"> Церкв</w:t>
      </w:r>
      <w:r>
        <w:rPr>
          <w:rFonts w:ascii="Times New Roman" w:hAnsi="Times New Roman" w:cs="Times New Roman"/>
          <w:sz w:val="28"/>
          <w:szCs w:val="28"/>
          <w:shd w:val="clear" w:color="auto" w:fill="FFFFFF"/>
          <w:lang w:val="uk-UA"/>
        </w:rPr>
        <w:t>а</w:t>
      </w:r>
      <w:r>
        <w:rPr>
          <w:rFonts w:ascii="Times New Roman" w:hAnsi="Times New Roman" w:cs="Times New Roman"/>
          <w:sz w:val="28"/>
          <w:szCs w:val="28"/>
          <w:shd w:val="clear" w:color="auto" w:fill="FFFFFF"/>
        </w:rPr>
        <w:t xml:space="preserve"> проходив </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 xml:space="preserve">ІV етап Всеукраїнської учнівської олімпіади з правознавства, </w:t>
      </w:r>
      <w:r>
        <w:rPr>
          <w:rFonts w:ascii="Times New Roman" w:hAnsi="Times New Roman" w:cs="Times New Roman"/>
          <w:sz w:val="28"/>
          <w:szCs w:val="28"/>
          <w:shd w:val="clear" w:color="auto" w:fill="FFFFFF"/>
          <w:lang w:val="uk-UA"/>
        </w:rPr>
        <w:t>в</w:t>
      </w:r>
      <w:r>
        <w:rPr>
          <w:rFonts w:ascii="Times New Roman" w:hAnsi="Times New Roman" w:cs="Times New Roman"/>
          <w:sz w:val="28"/>
          <w:szCs w:val="28"/>
          <w:shd w:val="clear" w:color="auto" w:fill="FFFFFF"/>
        </w:rPr>
        <w:t xml:space="preserve"> якому взяло участь 64 юних правознавців. Це школярі 10-11 класів з усіх областей України та міста Києва.</w:t>
      </w:r>
    </w:p>
    <w:p w:rsidR="00000000" w:rsidRDefault="0027481E">
      <w:pPr>
        <w:spacing w:after="0"/>
        <w:jc w:val="center"/>
        <w:rPr>
          <w:rFonts w:ascii="Times New Roman" w:hAnsi="Times New Roman" w:cs="Times New Roman"/>
          <w:sz w:val="16"/>
          <w:szCs w:val="16"/>
          <w:lang w:val="uk-UA"/>
        </w:rPr>
      </w:pPr>
    </w:p>
    <w:p w:rsidR="00000000" w:rsidRDefault="0027481E">
      <w:pPr>
        <w:spacing w:after="0"/>
        <w:ind w:firstLine="708"/>
        <w:jc w:val="center"/>
        <w:rPr>
          <w:lang w:val="uk-UA"/>
        </w:rPr>
      </w:pPr>
      <w:r>
        <w:rPr>
          <w:noProof/>
        </w:rPr>
        <w:drawing>
          <wp:inline distT="0" distB="0" distL="0" distR="0">
            <wp:extent cx="3524250" cy="2428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0" cy="2428875"/>
                    </a:xfrm>
                    <a:prstGeom prst="rect">
                      <a:avLst/>
                    </a:prstGeom>
                    <a:solidFill>
                      <a:srgbClr val="FFFFFF"/>
                    </a:solidFill>
                    <a:ln>
                      <a:noFill/>
                    </a:ln>
                  </pic:spPr>
                </pic:pic>
              </a:graphicData>
            </a:graphic>
          </wp:inline>
        </w:drawing>
      </w:r>
    </w:p>
    <w:p w:rsidR="00000000" w:rsidRDefault="0027481E">
      <w:pPr>
        <w:spacing w:after="0"/>
        <w:jc w:val="both"/>
        <w:rPr>
          <w:lang w:val="uk-UA"/>
        </w:rPr>
      </w:pPr>
    </w:p>
    <w:p w:rsidR="00000000" w:rsidRDefault="0027481E">
      <w:pPr>
        <w:shd w:val="clear" w:color="auto" w:fill="FFFFFF"/>
        <w:spacing w:after="0"/>
        <w:ind w:firstLine="770"/>
        <w:jc w:val="both"/>
      </w:pPr>
      <w:r>
        <w:rPr>
          <w:rFonts w:ascii="Times New Roman" w:hAnsi="Times New Roman" w:cs="Times New Roman"/>
          <w:sz w:val="28"/>
          <w:szCs w:val="28"/>
        </w:rPr>
        <w:t>Учасник</w:t>
      </w:r>
      <w:r>
        <w:rPr>
          <w:rFonts w:ascii="Times New Roman" w:hAnsi="Times New Roman" w:cs="Times New Roman"/>
          <w:sz w:val="28"/>
          <w:szCs w:val="28"/>
        </w:rPr>
        <w:t xml:space="preserve">ів та переможців олімпіади, юних </w:t>
      </w:r>
      <w:r>
        <w:rPr>
          <w:rFonts w:ascii="Times New Roman" w:hAnsi="Times New Roman" w:cs="Times New Roman"/>
          <w:sz w:val="28"/>
          <w:szCs w:val="28"/>
          <w:lang w:val="uk-UA"/>
        </w:rPr>
        <w:t>правознавців</w:t>
      </w:r>
      <w:r>
        <w:rPr>
          <w:rFonts w:ascii="Times New Roman" w:hAnsi="Times New Roman" w:cs="Times New Roman"/>
          <w:sz w:val="28"/>
          <w:szCs w:val="28"/>
        </w:rPr>
        <w:t>, талановиту шкільну молодь вітали із завершенням випробувань посадові особи:</w:t>
      </w:r>
      <w:r>
        <w:rPr>
          <w:rFonts w:ascii="Times New Roman" w:hAnsi="Times New Roman" w:cs="Times New Roman"/>
          <w:b/>
          <w:bCs/>
          <w:i/>
          <w:iCs/>
          <w:sz w:val="28"/>
          <w:szCs w:val="28"/>
        </w:rPr>
        <w:t xml:space="preserve"> </w:t>
      </w:r>
    </w:p>
    <w:p w:rsidR="00000000" w:rsidRDefault="0027481E">
      <w:pPr>
        <w:shd w:val="clear" w:color="auto" w:fill="FFFFFF"/>
        <w:spacing w:after="0"/>
        <w:ind w:firstLine="770"/>
        <w:jc w:val="both"/>
      </w:pPr>
      <w:r>
        <w:rPr>
          <w:rFonts w:ascii="Times New Roman" w:hAnsi="Times New Roman" w:cs="Times New Roman"/>
          <w:b/>
          <w:bCs/>
          <w:i/>
          <w:iCs/>
          <w:sz w:val="28"/>
          <w:szCs w:val="28"/>
          <w:lang w:val="uk-UA"/>
        </w:rPr>
        <w:t>Раїса Іванівна Євтушенко</w:t>
      </w:r>
      <w:r>
        <w:rPr>
          <w:rFonts w:ascii="Times New Roman" w:hAnsi="Times New Roman" w:cs="Times New Roman"/>
          <w:sz w:val="28"/>
          <w:szCs w:val="28"/>
          <w:lang w:val="uk-UA"/>
        </w:rPr>
        <w:t>, заступник голови оргкомітету олімпіади, головний спеціаліст Міністерства освіти і науки України;</w:t>
      </w:r>
    </w:p>
    <w:p w:rsidR="00000000" w:rsidRDefault="0027481E">
      <w:pPr>
        <w:shd w:val="clear" w:color="auto" w:fill="FFFFFF"/>
        <w:spacing w:after="0"/>
        <w:ind w:firstLine="770"/>
        <w:jc w:val="both"/>
      </w:pPr>
      <w:r>
        <w:rPr>
          <w:rFonts w:ascii="Times New Roman" w:hAnsi="Times New Roman" w:cs="Times New Roman"/>
          <w:b/>
          <w:bCs/>
          <w:i/>
          <w:iCs/>
          <w:sz w:val="28"/>
          <w:szCs w:val="28"/>
        </w:rPr>
        <w:t>Іван Григ</w:t>
      </w:r>
      <w:r>
        <w:rPr>
          <w:rFonts w:ascii="Times New Roman" w:hAnsi="Times New Roman" w:cs="Times New Roman"/>
          <w:b/>
          <w:bCs/>
          <w:i/>
          <w:iCs/>
          <w:sz w:val="28"/>
          <w:szCs w:val="28"/>
        </w:rPr>
        <w:t>орович Осадчий</w:t>
      </w:r>
      <w:r>
        <w:rPr>
          <w:rFonts w:ascii="Times New Roman" w:hAnsi="Times New Roman" w:cs="Times New Roman"/>
          <w:sz w:val="28"/>
          <w:szCs w:val="28"/>
        </w:rPr>
        <w:t>, заступник голови оргкомітету олімпіади, ректор Академії неперервної освіти, доктор педагогічних наук</w:t>
      </w:r>
      <w:r>
        <w:rPr>
          <w:rFonts w:ascii="Times New Roman" w:hAnsi="Times New Roman" w:cs="Times New Roman"/>
          <w:sz w:val="28"/>
          <w:szCs w:val="28"/>
          <w:lang w:val="uk-UA"/>
        </w:rPr>
        <w:t>;</w:t>
      </w:r>
    </w:p>
    <w:p w:rsidR="00000000" w:rsidRDefault="0027481E">
      <w:pPr>
        <w:shd w:val="clear" w:color="auto" w:fill="FFFFFF"/>
        <w:spacing w:after="0"/>
        <w:ind w:firstLine="770"/>
        <w:jc w:val="both"/>
      </w:pPr>
      <w:r>
        <w:rPr>
          <w:rFonts w:ascii="Times New Roman" w:hAnsi="Times New Roman" w:cs="Times New Roman"/>
          <w:b/>
          <w:bCs/>
          <w:i/>
          <w:iCs/>
          <w:sz w:val="28"/>
          <w:szCs w:val="28"/>
          <w:lang w:val="uk-UA"/>
        </w:rPr>
        <w:t>Сергій Валерійович Пєтков</w:t>
      </w:r>
      <w:r>
        <w:rPr>
          <w:rFonts w:ascii="Times New Roman" w:hAnsi="Times New Roman" w:cs="Times New Roman"/>
          <w:sz w:val="28"/>
          <w:szCs w:val="28"/>
          <w:lang w:val="uk-UA"/>
        </w:rPr>
        <w:t>, голова журі олімпіади, заступник директора Інституту права та післядипломної освіти Міністерства юстиції Україн</w:t>
      </w:r>
      <w:r>
        <w:rPr>
          <w:rFonts w:ascii="Times New Roman" w:hAnsi="Times New Roman" w:cs="Times New Roman"/>
          <w:sz w:val="28"/>
          <w:szCs w:val="28"/>
          <w:lang w:val="uk-UA"/>
        </w:rPr>
        <w:t>и, професор, доктор юридичних наук;</w:t>
      </w:r>
    </w:p>
    <w:p w:rsidR="00000000" w:rsidRDefault="0027481E">
      <w:pPr>
        <w:shd w:val="clear" w:color="auto" w:fill="FFFFFF"/>
        <w:spacing w:after="0"/>
        <w:ind w:firstLine="770"/>
        <w:jc w:val="both"/>
      </w:pPr>
      <w:r>
        <w:rPr>
          <w:rFonts w:ascii="Times New Roman" w:hAnsi="Times New Roman" w:cs="Times New Roman"/>
          <w:b/>
          <w:bCs/>
          <w:i/>
          <w:iCs/>
          <w:sz w:val="28"/>
          <w:szCs w:val="28"/>
          <w:lang w:val="uk-UA"/>
        </w:rPr>
        <w:t>Андрій Гвоздецький,</w:t>
      </w:r>
      <w:r>
        <w:rPr>
          <w:rFonts w:ascii="Times New Roman" w:hAnsi="Times New Roman" w:cs="Times New Roman"/>
          <w:b/>
          <w:bCs/>
          <w:i/>
          <w:iCs/>
          <w:sz w:val="28"/>
          <w:szCs w:val="28"/>
        </w:rPr>
        <w:t> </w:t>
      </w:r>
      <w:r>
        <w:rPr>
          <w:rFonts w:ascii="Times New Roman" w:hAnsi="Times New Roman" w:cs="Times New Roman"/>
          <w:sz w:val="28"/>
          <w:szCs w:val="28"/>
          <w:lang w:val="uk-UA"/>
        </w:rPr>
        <w:t>старший адвокат Адвокатського об’єднання «Спенсер і Кауфманн»;</w:t>
      </w:r>
    </w:p>
    <w:p w:rsidR="00000000" w:rsidRDefault="0027481E">
      <w:pPr>
        <w:shd w:val="clear" w:color="auto" w:fill="FFFFFF"/>
        <w:spacing w:after="0"/>
        <w:ind w:firstLine="770"/>
        <w:jc w:val="both"/>
      </w:pPr>
      <w:r>
        <w:rPr>
          <w:rFonts w:ascii="Times New Roman" w:hAnsi="Times New Roman" w:cs="Times New Roman"/>
          <w:b/>
          <w:bCs/>
          <w:i/>
          <w:iCs/>
          <w:sz w:val="28"/>
          <w:szCs w:val="28"/>
        </w:rPr>
        <w:t>Наталія Олександрівна Беца</w:t>
      </w:r>
      <w:r>
        <w:rPr>
          <w:rFonts w:ascii="Times New Roman" w:hAnsi="Times New Roman" w:cs="Times New Roman"/>
          <w:sz w:val="28"/>
          <w:szCs w:val="28"/>
        </w:rPr>
        <w:t>, національний спеціаліст проектів у сфері верховенства права і прав людини Координатора проектів ОБСЄ в Україн</w:t>
      </w:r>
      <w:r>
        <w:rPr>
          <w:rFonts w:ascii="Times New Roman" w:hAnsi="Times New Roman" w:cs="Times New Roman"/>
          <w:sz w:val="28"/>
          <w:szCs w:val="28"/>
        </w:rPr>
        <w:t>і</w:t>
      </w:r>
      <w:r>
        <w:rPr>
          <w:rFonts w:ascii="Times New Roman" w:hAnsi="Times New Roman" w:cs="Times New Roman"/>
          <w:sz w:val="28"/>
          <w:szCs w:val="28"/>
          <w:lang w:val="uk-UA"/>
        </w:rPr>
        <w:t>;</w:t>
      </w:r>
      <w:r>
        <w:rPr>
          <w:rFonts w:ascii="Times New Roman" w:hAnsi="Times New Roman" w:cs="Times New Roman"/>
          <w:b/>
          <w:bCs/>
          <w:i/>
          <w:iCs/>
          <w:sz w:val="28"/>
          <w:szCs w:val="28"/>
        </w:rPr>
        <w:t xml:space="preserve"> </w:t>
      </w:r>
    </w:p>
    <w:p w:rsidR="00000000" w:rsidRDefault="0027481E">
      <w:pPr>
        <w:shd w:val="clear" w:color="auto" w:fill="FFFFFF"/>
        <w:spacing w:after="0"/>
        <w:ind w:firstLine="770"/>
        <w:jc w:val="both"/>
      </w:pPr>
      <w:r>
        <w:rPr>
          <w:rFonts w:ascii="Times New Roman" w:hAnsi="Times New Roman" w:cs="Times New Roman"/>
          <w:b/>
          <w:bCs/>
          <w:i/>
          <w:iCs/>
          <w:sz w:val="28"/>
          <w:szCs w:val="28"/>
          <w:lang w:val="uk-UA"/>
        </w:rPr>
        <w:t>Іван Гречківський</w:t>
      </w:r>
      <w:r>
        <w:rPr>
          <w:rFonts w:ascii="Times New Roman" w:hAnsi="Times New Roman" w:cs="Times New Roman"/>
          <w:b/>
          <w:bCs/>
          <w:sz w:val="28"/>
          <w:szCs w:val="28"/>
          <w:lang w:val="uk-UA"/>
        </w:rPr>
        <w:t>,</w:t>
      </w:r>
      <w:r>
        <w:rPr>
          <w:rFonts w:ascii="Times New Roman" w:hAnsi="Times New Roman" w:cs="Times New Roman"/>
          <w:b/>
          <w:bCs/>
          <w:sz w:val="28"/>
          <w:szCs w:val="28"/>
        </w:rPr>
        <w:t> </w:t>
      </w:r>
      <w:r>
        <w:rPr>
          <w:rFonts w:ascii="Times New Roman" w:hAnsi="Times New Roman" w:cs="Times New Roman"/>
          <w:sz w:val="28"/>
          <w:szCs w:val="28"/>
        </w:rPr>
        <w:t> </w:t>
      </w:r>
      <w:r>
        <w:rPr>
          <w:rFonts w:ascii="Times New Roman" w:hAnsi="Times New Roman" w:cs="Times New Roman"/>
          <w:sz w:val="28"/>
          <w:szCs w:val="28"/>
          <w:lang w:val="uk-UA"/>
        </w:rPr>
        <w:t xml:space="preserve"> адвокат, голова Комітету Національної Асоціації адвокатів України з міжнародних зв’язків;</w:t>
      </w:r>
    </w:p>
    <w:p w:rsidR="00000000" w:rsidRDefault="0027481E">
      <w:pPr>
        <w:shd w:val="clear" w:color="auto" w:fill="FFFFFF"/>
        <w:spacing w:after="0"/>
        <w:ind w:firstLine="770"/>
        <w:jc w:val="both"/>
      </w:pPr>
      <w:r>
        <w:rPr>
          <w:rFonts w:ascii="Times New Roman" w:hAnsi="Times New Roman" w:cs="Times New Roman"/>
          <w:b/>
          <w:bCs/>
          <w:i/>
          <w:iCs/>
          <w:sz w:val="28"/>
          <w:szCs w:val="28"/>
        </w:rPr>
        <w:t>Вадим Красник</w:t>
      </w:r>
      <w:r>
        <w:rPr>
          <w:rFonts w:ascii="Times New Roman" w:hAnsi="Times New Roman" w:cs="Times New Roman"/>
          <w:b/>
          <w:bCs/>
          <w:sz w:val="28"/>
          <w:szCs w:val="28"/>
        </w:rPr>
        <w:t>,</w:t>
      </w:r>
      <w:r>
        <w:rPr>
          <w:rFonts w:ascii="Times New Roman" w:hAnsi="Times New Roman" w:cs="Times New Roman"/>
          <w:sz w:val="28"/>
          <w:szCs w:val="28"/>
        </w:rPr>
        <w:t> адвокат, керівник секретаріату Ради адвокатів України, секретаріату Національної асоціації адвокатів України.</w:t>
      </w:r>
    </w:p>
    <w:p w:rsidR="00000000" w:rsidRDefault="0027481E">
      <w:pPr>
        <w:spacing w:after="0"/>
        <w:ind w:firstLine="708"/>
        <w:jc w:val="both"/>
        <w:rPr>
          <w:rFonts w:ascii="Times New Roman" w:hAnsi="Times New Roman" w:cs="Times New Roman"/>
          <w:sz w:val="28"/>
          <w:szCs w:val="28"/>
          <w:lang w:val="uk-UA" w:eastAsia="uk-UA"/>
        </w:rPr>
      </w:pPr>
    </w:p>
    <w:p w:rsidR="00000000" w:rsidRDefault="0027481E">
      <w:pPr>
        <w:spacing w:after="0"/>
        <w:ind w:firstLine="708"/>
        <w:jc w:val="both"/>
        <w:rPr>
          <w:rFonts w:ascii="Times New Roman" w:hAnsi="Times New Roman" w:cs="Times New Roman"/>
          <w:sz w:val="28"/>
          <w:szCs w:val="28"/>
          <w:lang w:val="uk-UA" w:eastAsia="uk-UA"/>
        </w:rPr>
      </w:pPr>
    </w:p>
    <w:p w:rsidR="00000000" w:rsidRDefault="0027481E">
      <w:pPr>
        <w:spacing w:after="0"/>
        <w:ind w:firstLine="708"/>
        <w:jc w:val="both"/>
        <w:rPr>
          <w:rFonts w:ascii="Times New Roman" w:hAnsi="Times New Roman" w:cs="Times New Roman"/>
          <w:sz w:val="28"/>
          <w:szCs w:val="28"/>
          <w:lang w:val="uk-UA" w:eastAsia="uk-UA"/>
        </w:rPr>
      </w:pPr>
    </w:p>
    <w:p w:rsidR="00000000" w:rsidRDefault="0027481E">
      <w:pPr>
        <w:spacing w:after="0"/>
        <w:ind w:firstLine="708"/>
        <w:jc w:val="both"/>
      </w:pPr>
      <w:r>
        <w:rPr>
          <w:rFonts w:ascii="Times New Roman" w:hAnsi="Times New Roman" w:cs="Times New Roman"/>
          <w:sz w:val="28"/>
          <w:szCs w:val="28"/>
          <w:lang w:val="uk-UA" w:eastAsia="uk-UA"/>
        </w:rPr>
        <w:t>Команду від С</w:t>
      </w:r>
      <w:r>
        <w:rPr>
          <w:rFonts w:ascii="Times New Roman" w:hAnsi="Times New Roman" w:cs="Times New Roman"/>
          <w:sz w:val="28"/>
          <w:szCs w:val="28"/>
          <w:lang w:val="uk-UA" w:eastAsia="uk-UA"/>
        </w:rPr>
        <w:t xml:space="preserve">умської області представляли Подоляка Тетяна Олегівна, учениця  11 класу Сумської спеціалізованої школи І-ІІІ ступенів № 7                    імені Максима Савченка Сумської міської ради (виборола ІІ місце), </w:t>
      </w:r>
      <w:r>
        <w:rPr>
          <w:rFonts w:ascii="Times New Roman" w:hAnsi="Times New Roman" w:cs="Times New Roman"/>
          <w:sz w:val="28"/>
          <w:szCs w:val="28"/>
          <w:lang w:val="uk-UA"/>
        </w:rPr>
        <w:t>Кубишкін Дмитро Олексійович, учень 11 класу Сумс</w:t>
      </w:r>
      <w:r>
        <w:rPr>
          <w:rFonts w:ascii="Times New Roman" w:hAnsi="Times New Roman" w:cs="Times New Roman"/>
          <w:sz w:val="28"/>
          <w:szCs w:val="28"/>
          <w:lang w:val="uk-UA"/>
        </w:rPr>
        <w:t>ької спеціалізованої школи                      І-ІІІ ступенів № 9 м. Суми Сумської області (виборов ІІ місце), Третяк                Ярина Миколаївна, учениця  11 класу  Попівського навчально-виховного комплексу «Загальноосвітня школа  І-ІІІ ступенів – до</w:t>
      </w:r>
      <w:r>
        <w:rPr>
          <w:rFonts w:ascii="Times New Roman" w:hAnsi="Times New Roman" w:cs="Times New Roman"/>
          <w:sz w:val="28"/>
          <w:szCs w:val="28"/>
          <w:lang w:val="uk-UA"/>
        </w:rPr>
        <w:t>шкільний навчальний заклад» Конотопської районної ради Сумської області, Клочко Анжела Дмитрівна, учениця 10 класу Сумської загальноосвітньої школи І-ІІІ ступенів № 18  м. Суми (виборола ІІІ місце), керівником команди було призначено Пшеничного Сергія Анат</w:t>
      </w:r>
      <w:r>
        <w:rPr>
          <w:rFonts w:ascii="Times New Roman" w:hAnsi="Times New Roman" w:cs="Times New Roman"/>
          <w:sz w:val="28"/>
          <w:szCs w:val="28"/>
          <w:lang w:val="uk-UA"/>
        </w:rPr>
        <w:t>олійовича, учителя історії та основ правознавства Сумської спеціалізованої школи І-ІІІ ступенів № 7 імені Максима Савченко  Сумської міської ради.</w:t>
      </w:r>
    </w:p>
    <w:p w:rsidR="00000000" w:rsidRDefault="0027481E">
      <w:pPr>
        <w:rPr>
          <w:lang w:val="uk-UA"/>
        </w:rPr>
      </w:pPr>
    </w:p>
    <w:p w:rsidR="00000000" w:rsidRDefault="0027481E">
      <w:pPr>
        <w:rPr>
          <w:lang w:val="uk-UA"/>
        </w:rPr>
      </w:pPr>
      <w:r>
        <w:rPr>
          <w:noProof/>
        </w:rPr>
        <w:drawing>
          <wp:anchor distT="0" distB="0" distL="114935" distR="114935" simplePos="0" relativeHeight="251664896" behindDoc="0" locked="0" layoutInCell="1" allowOverlap="1">
            <wp:simplePos x="0" y="0"/>
            <wp:positionH relativeFrom="column">
              <wp:posOffset>1955800</wp:posOffset>
            </wp:positionH>
            <wp:positionV relativeFrom="paragraph">
              <wp:posOffset>1198880</wp:posOffset>
            </wp:positionV>
            <wp:extent cx="2234565" cy="1828165"/>
            <wp:effectExtent l="0" t="0" r="0" b="63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4565" cy="1828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lang w:val="uk-UA"/>
        </w:rPr>
        <w:t xml:space="preserve">      </w:t>
      </w:r>
      <w:r>
        <w:rPr>
          <w:noProof/>
        </w:rPr>
        <w:drawing>
          <wp:inline distT="0" distB="0" distL="0" distR="0">
            <wp:extent cx="2524125" cy="1895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solidFill>
                      <a:srgbClr val="FFFFFF"/>
                    </a:solidFill>
                    <a:ln>
                      <a:noFill/>
                    </a:ln>
                  </pic:spPr>
                </pic:pic>
              </a:graphicData>
            </a:graphic>
          </wp:inline>
        </w:drawing>
      </w:r>
      <w:r>
        <w:rPr>
          <w:lang w:val="uk-UA"/>
        </w:rPr>
        <w:t xml:space="preserve">    </w:t>
      </w:r>
      <w:r>
        <w:rPr>
          <w:lang w:val="uk-UA"/>
        </w:rPr>
        <w:tab/>
        <w:t xml:space="preserve">       </w:t>
      </w:r>
      <w:r>
        <w:rPr>
          <w:noProof/>
        </w:rPr>
        <w:drawing>
          <wp:inline distT="0" distB="0" distL="0" distR="0">
            <wp:extent cx="2524125" cy="18954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solidFill>
                      <a:srgbClr val="FFFFFF"/>
                    </a:solidFill>
                    <a:ln>
                      <a:noFill/>
                    </a:ln>
                  </pic:spPr>
                </pic:pic>
              </a:graphicData>
            </a:graphic>
          </wp:inline>
        </w:drawing>
      </w:r>
    </w:p>
    <w:p w:rsidR="00000000" w:rsidRDefault="0027481E">
      <w:pPr>
        <w:rPr>
          <w:lang w:val="uk-UA"/>
        </w:rPr>
      </w:pPr>
    </w:p>
    <w:p w:rsidR="00000000" w:rsidRDefault="0027481E">
      <w:pPr>
        <w:rPr>
          <w:rFonts w:ascii="Times New Roman" w:hAnsi="Times New Roman" w:cs="Times New Roman"/>
          <w:b/>
          <w:bCs/>
          <w:sz w:val="32"/>
          <w:szCs w:val="32"/>
          <w:lang w:val="uk-UA"/>
        </w:rPr>
      </w:pPr>
      <w:r>
        <w:rPr>
          <w:lang w:val="uk-UA"/>
        </w:rPr>
        <w:t xml:space="preserve">     </w:t>
      </w:r>
      <w:r>
        <w:rPr>
          <w:noProof/>
        </w:rPr>
        <w:drawing>
          <wp:inline distT="0" distB="0" distL="0" distR="0">
            <wp:extent cx="2667000" cy="2000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solidFill>
                      <a:srgbClr val="FFFFFF"/>
                    </a:solidFill>
                    <a:ln>
                      <a:noFill/>
                    </a:ln>
                  </pic:spPr>
                </pic:pic>
              </a:graphicData>
            </a:graphic>
          </wp:inline>
        </w:drawing>
      </w:r>
      <w:r>
        <w:rPr>
          <w:lang w:val="uk-UA"/>
        </w:rPr>
        <w:tab/>
        <w:t xml:space="preserve">    </w:t>
      </w:r>
      <w:r>
        <w:rPr>
          <w:noProof/>
        </w:rPr>
        <w:drawing>
          <wp:inline distT="0" distB="0" distL="0" distR="0">
            <wp:extent cx="2667000" cy="2000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solidFill>
                      <a:srgbClr val="FFFFFF"/>
                    </a:solidFill>
                    <a:ln>
                      <a:noFill/>
                    </a:ln>
                  </pic:spPr>
                </pic:pic>
              </a:graphicData>
            </a:graphic>
          </wp:inline>
        </w:drawing>
      </w:r>
    </w:p>
    <w:p w:rsidR="00000000" w:rsidRDefault="0027481E">
      <w:pPr>
        <w:jc w:val="center"/>
      </w:pPr>
      <w:r>
        <w:rPr>
          <w:rFonts w:ascii="Times New Roman" w:hAnsi="Times New Roman" w:cs="Times New Roman"/>
          <w:b/>
          <w:bCs/>
          <w:sz w:val="32"/>
          <w:szCs w:val="32"/>
          <w:lang w:val="uk-UA"/>
        </w:rPr>
        <w:tab/>
      </w:r>
    </w:p>
    <w:p w:rsidR="00000000" w:rsidRDefault="0027481E">
      <w:pPr>
        <w:jc w:val="center"/>
      </w:pPr>
      <w:r>
        <w:rPr>
          <w:rFonts w:ascii="Times New Roman" w:hAnsi="Times New Roman" w:cs="Times New Roman"/>
          <w:b/>
          <w:bCs/>
          <w:sz w:val="32"/>
          <w:szCs w:val="32"/>
          <w:lang w:val="uk-UA"/>
        </w:rPr>
        <w:t>ВІТАЄМО ПЕРЕМОЖЦІВ!</w:t>
      </w:r>
    </w:p>
    <w:sectPr w:rsidR="00000000">
      <w:footerReference w:type="default" r:id="rId26"/>
      <w:footerReference w:type="first" r:id="rId27"/>
      <w:pgSz w:w="11906" w:h="16838"/>
      <w:pgMar w:top="1134" w:right="1134" w:bottom="1134" w:left="1134" w:header="720" w:footer="709" w:gutter="0"/>
      <w:cols w:space="720"/>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7481E">
      <w:pPr>
        <w:spacing w:after="0" w:line="240" w:lineRule="auto"/>
      </w:pPr>
      <w:r>
        <w:separator/>
      </w:r>
    </w:p>
  </w:endnote>
  <w:endnote w:type="continuationSeparator" w:id="0">
    <w:p w:rsidR="00000000" w:rsidRDefault="00274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7481E">
    <w:pPr>
      <w:pStyle w:val="af2"/>
      <w:jc w:val="center"/>
    </w:pPr>
    <w:r>
      <w:rPr>
        <w:rFonts w:cs="Times New Roman"/>
        <w:sz w:val="28"/>
        <w:szCs w:val="28"/>
        <w:lang w:val="en-US" w:eastAsia="en-US"/>
      </w:rPr>
      <w:fldChar w:fldCharType="begin"/>
    </w:r>
    <w:r>
      <w:rPr>
        <w:rFonts w:cs="Times New Roman"/>
        <w:sz w:val="28"/>
        <w:szCs w:val="28"/>
        <w:lang w:val="en-US" w:eastAsia="en-US"/>
      </w:rPr>
      <w:instrText xml:space="preserve"> PAGE </w:instrText>
    </w:r>
    <w:r>
      <w:rPr>
        <w:rFonts w:cs="Times New Roman"/>
        <w:sz w:val="28"/>
        <w:szCs w:val="28"/>
        <w:lang w:val="en-US" w:eastAsia="en-US"/>
      </w:rPr>
      <w:fldChar w:fldCharType="separate"/>
    </w:r>
    <w:r>
      <w:rPr>
        <w:rFonts w:cs="Times New Roman"/>
        <w:noProof/>
        <w:sz w:val="28"/>
        <w:szCs w:val="28"/>
        <w:lang w:val="en-US" w:eastAsia="en-US"/>
      </w:rPr>
      <w:t>1</w:t>
    </w:r>
    <w:r>
      <w:rPr>
        <w:rFonts w:cs="Times New Roman"/>
        <w:sz w:val="28"/>
        <w:szCs w:val="28"/>
        <w:lang w:val="en-US" w:eastAsia="en-US"/>
      </w:rPr>
      <w:fldChar w:fldCharType="end"/>
    </w:r>
  </w:p>
  <w:p w:rsidR="00000000" w:rsidRDefault="0027481E">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748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7481E">
      <w:pPr>
        <w:spacing w:after="0" w:line="240" w:lineRule="auto"/>
      </w:pPr>
      <w:r>
        <w:separator/>
      </w:r>
    </w:p>
  </w:footnote>
  <w:footnote w:type="continuationSeparator" w:id="0">
    <w:p w:rsidR="00000000" w:rsidRDefault="002748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4"/>
    <w:lvl w:ilvl="0">
      <w:numFmt w:val="bullet"/>
      <w:lvlText w:val="–"/>
      <w:lvlJc w:val="left"/>
      <w:pPr>
        <w:tabs>
          <w:tab w:val="num" w:pos="0"/>
        </w:tabs>
        <w:ind w:left="720" w:hanging="360"/>
      </w:pPr>
      <w:rPr>
        <w:rFonts w:ascii="Times New Roman" w:hAnsi="Times New Roman" w:cs="Times New Roman"/>
        <w:sz w:val="28"/>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1" w15:restartNumberingAfterBreak="0">
    <w:nsid w:val="00000002"/>
    <w:multiLevelType w:val="multilevel"/>
    <w:tmpl w:val="00000002"/>
    <w:name w:val="WWNum5"/>
    <w:lvl w:ilvl="0">
      <w:numFmt w:val="bullet"/>
      <w:lvlText w:val="–"/>
      <w:lvlJc w:val="left"/>
      <w:pPr>
        <w:tabs>
          <w:tab w:val="num" w:pos="0"/>
        </w:tabs>
        <w:ind w:left="720" w:hanging="360"/>
      </w:pPr>
      <w:rPr>
        <w:rFonts w:ascii="Times New Roman" w:hAnsi="Times New Roman" w:cs="Times New Roman"/>
        <w:sz w:val="28"/>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2" w15:restartNumberingAfterBreak="0">
    <w:nsid w:val="00000003"/>
    <w:multiLevelType w:val="multilevel"/>
    <w:tmpl w:val="00000003"/>
    <w:name w:val="WWNum6"/>
    <w:lvl w:ilvl="0">
      <w:start w:val="1"/>
      <w:numFmt w:val="decimal"/>
      <w:lvlText w:val="%1."/>
      <w:lvlJc w:val="left"/>
      <w:pPr>
        <w:tabs>
          <w:tab w:val="num" w:pos="0"/>
        </w:tabs>
        <w:ind w:left="720" w:hanging="360"/>
      </w:pPr>
      <w:rPr>
        <w:rFonts w:ascii="Times New Roman" w:hAnsi="Times New Roman" w:cs="Times New Roman"/>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3" w15:restartNumberingAfterBreak="0">
    <w:nsid w:val="00000004"/>
    <w:multiLevelType w:val="multilevel"/>
    <w:tmpl w:val="00000004"/>
    <w:name w:val="WWNum7"/>
    <w:lvl w:ilvl="0">
      <w:numFmt w:val="bullet"/>
      <w:lvlText w:val="–"/>
      <w:lvlJc w:val="left"/>
      <w:pPr>
        <w:tabs>
          <w:tab w:val="num" w:pos="0"/>
        </w:tabs>
        <w:ind w:left="720" w:hanging="360"/>
      </w:pPr>
      <w:rPr>
        <w:rFonts w:ascii="Times New Roman" w:hAnsi="Times New Roman" w:cs="Times New Roman"/>
        <w:sz w:val="28"/>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4" w15:restartNumberingAfterBreak="0">
    <w:nsid w:val="00000005"/>
    <w:multiLevelType w:val="multilevel"/>
    <w:tmpl w:val="00000005"/>
    <w:name w:val="WWNum8"/>
    <w:lvl w:ilvl="0">
      <w:start w:val="1"/>
      <w:numFmt w:val="decimal"/>
      <w:lvlText w:val="%1."/>
      <w:lvlJc w:val="left"/>
      <w:pPr>
        <w:tabs>
          <w:tab w:val="num" w:pos="0"/>
        </w:tabs>
        <w:ind w:left="720" w:hanging="360"/>
      </w:pPr>
      <w:rPr>
        <w:rFonts w:ascii="Times New Roman" w:hAnsi="Times New Roman" w:cs="Times New Roman"/>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5" w15:restartNumberingAfterBreak="0">
    <w:nsid w:val="00000006"/>
    <w:multiLevelType w:val="multilevel"/>
    <w:tmpl w:val="00000006"/>
    <w:name w:val="WWNum9"/>
    <w:lvl w:ilvl="0">
      <w:start w:val="1"/>
      <w:numFmt w:val="decimal"/>
      <w:lvlText w:val="%1."/>
      <w:lvlJc w:val="left"/>
      <w:pPr>
        <w:tabs>
          <w:tab w:val="num" w:pos="0"/>
        </w:tabs>
        <w:ind w:left="720" w:hanging="360"/>
      </w:pPr>
      <w:rPr>
        <w:rFonts w:ascii="Times New Roman" w:hAnsi="Times New Roman" w:cs="Times New Roman"/>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6" w15:restartNumberingAfterBreak="0">
    <w:nsid w:val="00000007"/>
    <w:multiLevelType w:val="multilevel"/>
    <w:tmpl w:val="00000007"/>
    <w:name w:val="WWNum10"/>
    <w:lvl w:ilvl="0">
      <w:start w:val="1"/>
      <w:numFmt w:val="decimal"/>
      <w:lvlText w:val="%1."/>
      <w:lvlJc w:val="left"/>
      <w:pPr>
        <w:tabs>
          <w:tab w:val="num" w:pos="0"/>
        </w:tabs>
        <w:ind w:left="720" w:hanging="360"/>
      </w:pPr>
      <w:rPr>
        <w:rFonts w:ascii="Times New Roman" w:hAnsi="Times New Roman" w:cs="Times New Roman"/>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7" w15:restartNumberingAfterBreak="0">
    <w:nsid w:val="00000008"/>
    <w:multiLevelType w:val="multilevel"/>
    <w:tmpl w:val="00000008"/>
    <w:name w:val="WWNum11"/>
    <w:lvl w:ilvl="0">
      <w:start w:val="4"/>
      <w:numFmt w:val="decimal"/>
      <w:lvlText w:val="%1."/>
      <w:lvlJc w:val="left"/>
      <w:pPr>
        <w:tabs>
          <w:tab w:val="num" w:pos="0"/>
        </w:tabs>
        <w:ind w:left="720" w:hanging="360"/>
      </w:pPr>
      <w:rPr>
        <w:rFonts w:ascii="Times New Roman" w:hAnsi="Times New Roman" w:cs="Times New Roman"/>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8" w15:restartNumberingAfterBreak="0">
    <w:nsid w:val="00000009"/>
    <w:multiLevelType w:val="multilevel"/>
    <w:tmpl w:val="00000009"/>
    <w:name w:val="WWNum12"/>
    <w:lvl w:ilvl="0">
      <w:start w:val="12"/>
      <w:numFmt w:val="bullet"/>
      <w:lvlText w:val="–"/>
      <w:lvlJc w:val="left"/>
      <w:pPr>
        <w:tabs>
          <w:tab w:val="num" w:pos="0"/>
        </w:tabs>
        <w:ind w:left="720" w:hanging="360"/>
      </w:pPr>
      <w:rPr>
        <w:rFonts w:ascii="Times New Roman" w:hAnsi="Times New Roman" w:cs="Times New Roman"/>
        <w:sz w:val="28"/>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9" w15:restartNumberingAfterBreak="0">
    <w:nsid w:val="0000000A"/>
    <w:multiLevelType w:val="multilevel"/>
    <w:tmpl w:val="0000000A"/>
    <w:name w:val="WWNum13"/>
    <w:lvl w:ilvl="0">
      <w:start w:val="12"/>
      <w:numFmt w:val="bullet"/>
      <w:lvlText w:val="–"/>
      <w:lvlJc w:val="left"/>
      <w:pPr>
        <w:tabs>
          <w:tab w:val="num" w:pos="0"/>
        </w:tabs>
        <w:ind w:left="720" w:hanging="360"/>
      </w:pPr>
      <w:rPr>
        <w:rFonts w:ascii="Times New Roman" w:hAnsi="Times New Roman" w:cs="Times New Roman"/>
        <w:sz w:val="28"/>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10" w15:restartNumberingAfterBreak="0">
    <w:nsid w:val="0000000B"/>
    <w:multiLevelType w:val="multilevel"/>
    <w:tmpl w:val="0000000B"/>
    <w:name w:val="WWNum14"/>
    <w:lvl w:ilvl="0">
      <w:start w:val="1"/>
      <w:numFmt w:val="decimal"/>
      <w:lvlText w:val="%1."/>
      <w:lvlJc w:val="left"/>
      <w:pPr>
        <w:tabs>
          <w:tab w:val="num" w:pos="0"/>
        </w:tabs>
        <w:ind w:left="720" w:hanging="360"/>
      </w:pPr>
      <w:rPr>
        <w:rFonts w:ascii="Times New Roman" w:hAnsi="Times New Roman" w:cs="Times New Roman"/>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ascii="Times New Roman" w:hAnsi="Times New Roman" w:cs="Times New Roman"/>
        <w:sz w:val="28"/>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11" w15:restartNumberingAfterBreak="0">
    <w:nsid w:val="0000000C"/>
    <w:multiLevelType w:val="multilevel"/>
    <w:tmpl w:val="0000000C"/>
    <w:name w:val="WWNum15"/>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360"/>
      </w:pPr>
      <w:rPr>
        <w:rFonts w:ascii="Times New Roman" w:hAnsi="Times New Roman" w:cs="Times New Roman"/>
        <w:sz w:val="28"/>
      </w:rPr>
    </w:lvl>
    <w:lvl w:ilvl="2">
      <w:start w:val="1"/>
      <w:numFmt w:val="decimal"/>
      <w:lvlText w:val="%1.%2.%3."/>
      <w:lvlJc w:val="left"/>
      <w:pPr>
        <w:tabs>
          <w:tab w:val="num" w:pos="0"/>
        </w:tabs>
        <w:ind w:left="1440" w:hanging="360"/>
      </w:pPr>
      <w:rPr>
        <w:rFonts w:cs="Times New Roman"/>
      </w:rPr>
    </w:lvl>
    <w:lvl w:ilvl="3">
      <w:start w:val="1"/>
      <w:numFmt w:val="decimal"/>
      <w:lvlText w:val="%1.%2.%3.%4."/>
      <w:lvlJc w:val="left"/>
      <w:pPr>
        <w:tabs>
          <w:tab w:val="num" w:pos="0"/>
        </w:tabs>
        <w:ind w:left="1800" w:hanging="360"/>
      </w:pPr>
      <w:rPr>
        <w:rFonts w:cs="Times New Roman"/>
      </w:rPr>
    </w:lvl>
    <w:lvl w:ilvl="4">
      <w:start w:val="1"/>
      <w:numFmt w:val="decimal"/>
      <w:lvlText w:val="%1.%2.%3.%4.%5."/>
      <w:lvlJc w:val="left"/>
      <w:pPr>
        <w:tabs>
          <w:tab w:val="num" w:pos="0"/>
        </w:tabs>
        <w:ind w:left="2160" w:hanging="360"/>
      </w:pPr>
      <w:rPr>
        <w:rFonts w:cs="Times New Roman"/>
      </w:rPr>
    </w:lvl>
    <w:lvl w:ilvl="5">
      <w:start w:val="1"/>
      <w:numFmt w:val="decimal"/>
      <w:lvlText w:val="%1.%2.%3.%4.%5.%6."/>
      <w:lvlJc w:val="left"/>
      <w:pPr>
        <w:tabs>
          <w:tab w:val="num" w:pos="0"/>
        </w:tabs>
        <w:ind w:left="2520" w:hanging="360"/>
      </w:pPr>
      <w:rPr>
        <w:rFonts w:cs="Times New Roman"/>
      </w:rPr>
    </w:lvl>
    <w:lvl w:ilvl="6">
      <w:start w:val="1"/>
      <w:numFmt w:val="decimal"/>
      <w:lvlText w:val="%1.%2.%3.%4.%5.%6.%7."/>
      <w:lvlJc w:val="left"/>
      <w:pPr>
        <w:tabs>
          <w:tab w:val="num" w:pos="0"/>
        </w:tabs>
        <w:ind w:left="2880" w:hanging="360"/>
      </w:pPr>
      <w:rPr>
        <w:rFonts w:cs="Times New Roman"/>
      </w:rPr>
    </w:lvl>
    <w:lvl w:ilvl="7">
      <w:start w:val="1"/>
      <w:numFmt w:val="decimal"/>
      <w:lvlText w:val="%1.%2.%3.%4.%5.%6.%7.%8."/>
      <w:lvlJc w:val="left"/>
      <w:pPr>
        <w:tabs>
          <w:tab w:val="num" w:pos="0"/>
        </w:tabs>
        <w:ind w:left="3240" w:hanging="360"/>
      </w:pPr>
      <w:rPr>
        <w:rFonts w:cs="Times New Roman"/>
      </w:rPr>
    </w:lvl>
    <w:lvl w:ilvl="8">
      <w:start w:val="1"/>
      <w:numFmt w:val="decimal"/>
      <w:lvlText w:val="%1.%2.%3.%4.%5.%6.%7.%8.%9."/>
      <w:lvlJc w:val="left"/>
      <w:pPr>
        <w:tabs>
          <w:tab w:val="num" w:pos="0"/>
        </w:tabs>
        <w:ind w:left="3600" w:hanging="360"/>
      </w:pPr>
      <w:rPr>
        <w:rFonts w:cs="Times New Roman"/>
      </w:rPr>
    </w:lvl>
  </w:abstractNum>
  <w:abstractNum w:abstractNumId="12" w15:restartNumberingAfterBreak="0">
    <w:nsid w:val="0000000D"/>
    <w:multiLevelType w:val="multilevel"/>
    <w:tmpl w:val="0000000D"/>
    <w:name w:val="WWNum16"/>
    <w:lvl w:ilvl="0">
      <w:start w:val="1"/>
      <w:numFmt w:val="decimal"/>
      <w:lvlText w:val="%1."/>
      <w:lvlJc w:val="left"/>
      <w:pPr>
        <w:tabs>
          <w:tab w:val="num" w:pos="0"/>
        </w:tabs>
        <w:ind w:left="720" w:hanging="360"/>
      </w:pPr>
      <w:rPr>
        <w:rFonts w:ascii="Times New Roman" w:hAnsi="Times New Roman" w:cs="Times New Roman"/>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13" w15:restartNumberingAfterBreak="0">
    <w:nsid w:val="0000000E"/>
    <w:multiLevelType w:val="multilevel"/>
    <w:tmpl w:val="0000000E"/>
    <w:name w:val="WWNum17"/>
    <w:lvl w:ilvl="0">
      <w:start w:val="1"/>
      <w:numFmt w:val="decimal"/>
      <w:lvlText w:val="%1."/>
      <w:lvlJc w:val="left"/>
      <w:pPr>
        <w:tabs>
          <w:tab w:val="num" w:pos="0"/>
        </w:tabs>
        <w:ind w:left="720" w:hanging="360"/>
      </w:pPr>
      <w:rPr>
        <w:rFonts w:ascii="Times New Roman" w:hAnsi="Times New Roman" w:cs="Times New Roman"/>
        <w:b/>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14" w15:restartNumberingAfterBreak="0">
    <w:nsid w:val="0000000F"/>
    <w:multiLevelType w:val="multilevel"/>
    <w:tmpl w:val="0000000F"/>
    <w:name w:val="WWNum18"/>
    <w:lvl w:ilvl="0">
      <w:start w:val="1"/>
      <w:numFmt w:val="decimal"/>
      <w:lvlText w:val="%1."/>
      <w:lvlJc w:val="left"/>
      <w:pPr>
        <w:tabs>
          <w:tab w:val="num" w:pos="0"/>
        </w:tabs>
        <w:ind w:left="720" w:hanging="360"/>
      </w:pPr>
      <w:rPr>
        <w:rFonts w:ascii="Times New Roman" w:hAnsi="Times New Roman" w:cs="Times New Roman"/>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15" w15:restartNumberingAfterBreak="0">
    <w:nsid w:val="00000010"/>
    <w:multiLevelType w:val="multilevel"/>
    <w:tmpl w:val="00000010"/>
    <w:name w:val="WWNum19"/>
    <w:lvl w:ilvl="0">
      <w:start w:val="1"/>
      <w:numFmt w:val="decimal"/>
      <w:lvlText w:val="%1."/>
      <w:lvlJc w:val="left"/>
      <w:pPr>
        <w:tabs>
          <w:tab w:val="num" w:pos="0"/>
        </w:tabs>
        <w:ind w:left="720" w:hanging="360"/>
      </w:pPr>
      <w:rPr>
        <w:rFonts w:ascii="Times New Roman" w:hAnsi="Times New Roman" w:cs="Times New Roman"/>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16" w15:restartNumberingAfterBreak="0">
    <w:nsid w:val="00000011"/>
    <w:multiLevelType w:val="multilevel"/>
    <w:tmpl w:val="00000011"/>
    <w:name w:val="WWNum20"/>
    <w:lvl w:ilvl="0">
      <w:start w:val="1"/>
      <w:numFmt w:val="none"/>
      <w:suff w:val="nothing"/>
      <w:lvlText w:val="."/>
      <w:lvlJc w:val="left"/>
      <w:pPr>
        <w:tabs>
          <w:tab w:val="num" w:pos="0"/>
        </w:tabs>
        <w:ind w:left="720" w:hanging="360"/>
      </w:pPr>
      <w:rPr>
        <w:rFonts w:ascii="Times New Roman" w:hAnsi="Times New Roman" w:cs="Times New Roman"/>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17" w15:restartNumberingAfterBreak="0">
    <w:nsid w:val="00000012"/>
    <w:multiLevelType w:val="multilevel"/>
    <w:tmpl w:val="00000012"/>
    <w:name w:val="WWNum21"/>
    <w:lvl w:ilvl="0">
      <w:start w:val="1"/>
      <w:numFmt w:val="none"/>
      <w:suff w:val="nothing"/>
      <w:lvlText w:val="."/>
      <w:lvlJc w:val="left"/>
      <w:pPr>
        <w:tabs>
          <w:tab w:val="num" w:pos="0"/>
        </w:tabs>
        <w:ind w:left="720" w:hanging="360"/>
      </w:pPr>
      <w:rPr>
        <w:rFonts w:ascii="Times New Roman" w:hAnsi="Times New Roman" w:cs="Times New Roman"/>
        <w:sz w:val="28"/>
      </w:rPr>
    </w:lvl>
    <w:lvl w:ilvl="1">
      <w:start w:val="1"/>
      <w:numFmt w:val="decimal"/>
      <w:lvlText w:val="%2."/>
      <w:lvlJc w:val="left"/>
      <w:pPr>
        <w:tabs>
          <w:tab w:val="num" w:pos="0"/>
        </w:tabs>
        <w:ind w:left="1080" w:hanging="360"/>
      </w:pPr>
      <w:rPr>
        <w:rFonts w:ascii="Times New Roman" w:hAnsi="Times New Roman" w:cs="Times New Roman"/>
        <w:sz w:val="28"/>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18" w15:restartNumberingAfterBreak="0">
    <w:nsid w:val="00000013"/>
    <w:multiLevelType w:val="multilevel"/>
    <w:tmpl w:val="00000013"/>
    <w:name w:val="WWNum22"/>
    <w:lvl w:ilvl="0">
      <w:start w:val="1"/>
      <w:numFmt w:val="none"/>
      <w:suff w:val="nothing"/>
      <w:lvlText w:val="."/>
      <w:lvlJc w:val="left"/>
      <w:pPr>
        <w:tabs>
          <w:tab w:val="num" w:pos="0"/>
        </w:tabs>
        <w:ind w:left="720" w:hanging="360"/>
      </w:pPr>
      <w:rPr>
        <w:rFonts w:ascii="Times New Roman" w:hAnsi="Times New Roman" w:cs="Times New Roman"/>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19" w15:restartNumberingAfterBreak="0">
    <w:nsid w:val="00000014"/>
    <w:multiLevelType w:val="multilevel"/>
    <w:tmpl w:val="00000014"/>
    <w:name w:val="WWNum23"/>
    <w:lvl w:ilvl="0">
      <w:start w:val="1"/>
      <w:numFmt w:val="none"/>
      <w:suff w:val="nothing"/>
      <w:lvlText w:val="."/>
      <w:lvlJc w:val="left"/>
      <w:pPr>
        <w:tabs>
          <w:tab w:val="num" w:pos="0"/>
        </w:tabs>
        <w:ind w:left="720" w:hanging="360"/>
      </w:pPr>
      <w:rPr>
        <w:rFonts w:ascii="Times New Roman" w:hAnsi="Times New Roman" w:cs="Times New Roman"/>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20" w15:restartNumberingAfterBreak="0">
    <w:nsid w:val="00000015"/>
    <w:multiLevelType w:val="multilevel"/>
    <w:tmpl w:val="00000015"/>
    <w:name w:val="WWNum24"/>
    <w:lvl w:ilvl="0">
      <w:start w:val="1"/>
      <w:numFmt w:val="none"/>
      <w:suff w:val="nothing"/>
      <w:lvlText w:val="."/>
      <w:lvlJc w:val="left"/>
      <w:pPr>
        <w:tabs>
          <w:tab w:val="num" w:pos="0"/>
        </w:tabs>
        <w:ind w:left="720" w:hanging="360"/>
      </w:pPr>
      <w:rPr>
        <w:rFonts w:ascii="Times New Roman" w:hAnsi="Times New Roman" w:cs="Times New Roman"/>
        <w:sz w:val="28"/>
      </w:rPr>
    </w:lvl>
    <w:lvl w:ilvl="1">
      <w:start w:val="10"/>
      <w:numFmt w:val="decimal"/>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21" w15:restartNumberingAfterBreak="0">
    <w:nsid w:val="00000016"/>
    <w:multiLevelType w:val="multilevel"/>
    <w:tmpl w:val="00000016"/>
    <w:name w:val="WWNum25"/>
    <w:lvl w:ilvl="0">
      <w:start w:val="1"/>
      <w:numFmt w:val="decimal"/>
      <w:lvlText w:val="%1."/>
      <w:lvlJc w:val="left"/>
      <w:pPr>
        <w:tabs>
          <w:tab w:val="num" w:pos="0"/>
        </w:tabs>
        <w:ind w:left="720" w:hanging="360"/>
      </w:pPr>
      <w:rPr>
        <w:rFonts w:ascii="Times New Roman" w:hAnsi="Times New Roman" w:cs="Times New Roman"/>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22" w15:restartNumberingAfterBreak="0">
    <w:nsid w:val="00000017"/>
    <w:multiLevelType w:val="multilevel"/>
    <w:tmpl w:val="00000017"/>
    <w:name w:val="WWNum26"/>
    <w:lvl w:ilvl="0">
      <w:start w:val="1"/>
      <w:numFmt w:val="decimal"/>
      <w:lvlText w:val="%1."/>
      <w:lvlJc w:val="left"/>
      <w:pPr>
        <w:tabs>
          <w:tab w:val="num" w:pos="0"/>
        </w:tabs>
        <w:ind w:left="720" w:hanging="360"/>
      </w:pPr>
      <w:rPr>
        <w:rFonts w:ascii="Times New Roman" w:hAnsi="Times New Roman" w:cs="Times New Roman"/>
        <w:sz w:val="28"/>
      </w:rPr>
    </w:lvl>
    <w:lvl w:ilvl="1">
      <w:start w:val="1"/>
      <w:numFmt w:val="decimal"/>
      <w:lvlText w:val="%2."/>
      <w:lvlJc w:val="left"/>
      <w:pPr>
        <w:tabs>
          <w:tab w:val="num" w:pos="0"/>
        </w:tabs>
        <w:ind w:left="1080" w:hanging="360"/>
      </w:pPr>
      <w:rPr>
        <w:rFonts w:cs="Times New Roman"/>
      </w:rPr>
    </w:lvl>
    <w:lvl w:ilvl="2">
      <w:start w:val="1"/>
      <w:numFmt w:val="lowerLetter"/>
      <w:lvlText w:val="%3)"/>
      <w:lvlJc w:val="lef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23" w15:restartNumberingAfterBreak="0">
    <w:nsid w:val="00000018"/>
    <w:multiLevelType w:val="multilevel"/>
    <w:tmpl w:val="00000018"/>
    <w:name w:val="WWNum27"/>
    <w:lvl w:ilvl="0">
      <w:start w:val="1"/>
      <w:numFmt w:val="none"/>
      <w:suff w:val="nothing"/>
      <w:lvlText w:val="."/>
      <w:lvlJc w:val="left"/>
      <w:pPr>
        <w:tabs>
          <w:tab w:val="num" w:pos="0"/>
        </w:tabs>
        <w:ind w:left="720" w:hanging="360"/>
      </w:pPr>
      <w:rPr>
        <w:rFonts w:ascii="Times New Roman" w:hAnsi="Times New Roman" w:cs="Times New Roman"/>
        <w:sz w:val="28"/>
      </w:rPr>
    </w:lvl>
    <w:lvl w:ilvl="1">
      <w:start w:val="1"/>
      <w:numFmt w:val="decimal"/>
      <w:lvlText w:val="%2."/>
      <w:lvlJc w:val="left"/>
      <w:pPr>
        <w:tabs>
          <w:tab w:val="num" w:pos="0"/>
        </w:tabs>
        <w:ind w:left="1080" w:hanging="360"/>
      </w:pPr>
      <w:rPr>
        <w:rFonts w:cs="Times New Roman"/>
      </w:rPr>
    </w:lvl>
    <w:lvl w:ilvl="2">
      <w:start w:val="1"/>
      <w:numFmt w:val="decimal"/>
      <w:lvlText w:val="%3."/>
      <w:lvlJc w:val="lef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24" w15:restartNumberingAfterBreak="0">
    <w:nsid w:val="00000019"/>
    <w:multiLevelType w:val="multilevel"/>
    <w:tmpl w:val="00000019"/>
    <w:name w:val="WWNum28"/>
    <w:lvl w:ilvl="0">
      <w:start w:val="1"/>
      <w:numFmt w:val="none"/>
      <w:suff w:val="nothing"/>
      <w:lvlText w:val="."/>
      <w:lvlJc w:val="left"/>
      <w:pPr>
        <w:tabs>
          <w:tab w:val="num" w:pos="0"/>
        </w:tabs>
        <w:ind w:left="720" w:hanging="360"/>
      </w:pPr>
      <w:rPr>
        <w:rFonts w:ascii="Times New Roman" w:hAnsi="Times New Roman" w:cs="Times New Roman"/>
        <w:sz w:val="28"/>
      </w:rPr>
    </w:lvl>
    <w:lvl w:ilvl="1">
      <w:start w:val="1"/>
      <w:numFmt w:val="decimal"/>
      <w:lvlText w:val="%2."/>
      <w:lvlJc w:val="left"/>
      <w:pPr>
        <w:tabs>
          <w:tab w:val="num" w:pos="0"/>
        </w:tabs>
        <w:ind w:left="1080" w:hanging="360"/>
      </w:pPr>
      <w:rPr>
        <w:rFonts w:cs="Times New Roman"/>
      </w:rPr>
    </w:lvl>
    <w:lvl w:ilvl="2">
      <w:start w:val="1"/>
      <w:numFmt w:val="decimal"/>
      <w:lvlText w:val="%3."/>
      <w:lvlJc w:val="lef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25" w15:restartNumberingAfterBreak="0">
    <w:nsid w:val="0000001A"/>
    <w:multiLevelType w:val="multilevel"/>
    <w:tmpl w:val="0000001A"/>
    <w:name w:val="WWNum29"/>
    <w:lvl w:ilvl="0">
      <w:start w:val="1"/>
      <w:numFmt w:val="none"/>
      <w:suff w:val="nothing"/>
      <w:lvlText w:val="."/>
      <w:lvlJc w:val="left"/>
      <w:pPr>
        <w:tabs>
          <w:tab w:val="num" w:pos="0"/>
        </w:tabs>
        <w:ind w:left="720" w:hanging="360"/>
      </w:pPr>
      <w:rPr>
        <w:rFonts w:ascii="Times New Roman" w:hAnsi="Times New Roman" w:cs="Times New Roman"/>
        <w:sz w:val="28"/>
      </w:rPr>
    </w:lvl>
    <w:lvl w:ilvl="1">
      <w:start w:val="1"/>
      <w:numFmt w:val="decimal"/>
      <w:lvlText w:val="%2."/>
      <w:lvlJc w:val="left"/>
      <w:pPr>
        <w:tabs>
          <w:tab w:val="num" w:pos="0"/>
        </w:tabs>
        <w:ind w:left="1080" w:hanging="360"/>
      </w:pPr>
      <w:rPr>
        <w:rFonts w:cs="Times New Roman"/>
      </w:rPr>
    </w:lvl>
    <w:lvl w:ilvl="2">
      <w:start w:val="1"/>
      <w:numFmt w:val="decimal"/>
      <w:lvlText w:val="%3."/>
      <w:lvlJc w:val="lef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26" w15:restartNumberingAfterBreak="0">
    <w:nsid w:val="0000001B"/>
    <w:multiLevelType w:val="multilevel"/>
    <w:tmpl w:val="0000001B"/>
    <w:name w:val="WWNum30"/>
    <w:lvl w:ilvl="0">
      <w:start w:val="1"/>
      <w:numFmt w:val="none"/>
      <w:suff w:val="nothing"/>
      <w:lvlText w:val="."/>
      <w:lvlJc w:val="left"/>
      <w:pPr>
        <w:tabs>
          <w:tab w:val="num" w:pos="0"/>
        </w:tabs>
        <w:ind w:left="720" w:hanging="360"/>
      </w:pPr>
      <w:rPr>
        <w:rFonts w:ascii="Times New Roman" w:hAnsi="Times New Roman" w:cs="Times New Roman"/>
        <w:sz w:val="28"/>
      </w:rPr>
    </w:lvl>
    <w:lvl w:ilvl="1">
      <w:start w:val="1"/>
      <w:numFmt w:val="decimal"/>
      <w:lvlText w:val="%2."/>
      <w:lvlJc w:val="left"/>
      <w:pPr>
        <w:tabs>
          <w:tab w:val="num" w:pos="0"/>
        </w:tabs>
        <w:ind w:left="1080" w:hanging="360"/>
      </w:pPr>
      <w:rPr>
        <w:rFonts w:cs="Times New Roman"/>
      </w:rPr>
    </w:lvl>
    <w:lvl w:ilvl="2">
      <w:start w:val="1"/>
      <w:numFmt w:val="decimal"/>
      <w:lvlText w:val="%3."/>
      <w:lvlJc w:val="lef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27" w15:restartNumberingAfterBreak="0">
    <w:nsid w:val="0000001C"/>
    <w:multiLevelType w:val="multilevel"/>
    <w:tmpl w:val="0000001C"/>
    <w:name w:val="WWNum31"/>
    <w:lvl w:ilvl="0">
      <w:start w:val="1"/>
      <w:numFmt w:val="none"/>
      <w:suff w:val="nothing"/>
      <w:lvlText w:val="."/>
      <w:lvlJc w:val="left"/>
      <w:pPr>
        <w:tabs>
          <w:tab w:val="num" w:pos="0"/>
        </w:tabs>
        <w:ind w:left="720" w:hanging="360"/>
      </w:pPr>
      <w:rPr>
        <w:rFonts w:ascii="Times New Roman" w:hAnsi="Times New Roman" w:cs="Times New Roman"/>
        <w:sz w:val="28"/>
      </w:rPr>
    </w:lvl>
    <w:lvl w:ilvl="1">
      <w:start w:val="1"/>
      <w:numFmt w:val="decimal"/>
      <w:lvlText w:val="%2."/>
      <w:lvlJc w:val="left"/>
      <w:pPr>
        <w:tabs>
          <w:tab w:val="num" w:pos="0"/>
        </w:tabs>
        <w:ind w:left="1080" w:hanging="360"/>
      </w:pPr>
      <w:rPr>
        <w:rFonts w:cs="Times New Roman"/>
      </w:rPr>
    </w:lvl>
    <w:lvl w:ilvl="2">
      <w:start w:val="1"/>
      <w:numFmt w:val="decimal"/>
      <w:lvlText w:val="%3."/>
      <w:lvlJc w:val="lef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28" w15:restartNumberingAfterBreak="0">
    <w:nsid w:val="0000001D"/>
    <w:multiLevelType w:val="multilevel"/>
    <w:tmpl w:val="0000001D"/>
    <w:name w:val="WWNum32"/>
    <w:lvl w:ilvl="0">
      <w:start w:val="1"/>
      <w:numFmt w:val="none"/>
      <w:suff w:val="nothing"/>
      <w:lvlText w:val="."/>
      <w:lvlJc w:val="left"/>
      <w:pPr>
        <w:tabs>
          <w:tab w:val="num" w:pos="0"/>
        </w:tabs>
        <w:ind w:left="720" w:hanging="360"/>
      </w:pPr>
      <w:rPr>
        <w:rFonts w:ascii="Times New Roman" w:hAnsi="Times New Roman" w:cs="Times New Roman"/>
        <w:sz w:val="28"/>
      </w:rPr>
    </w:lvl>
    <w:lvl w:ilvl="1">
      <w:start w:val="1"/>
      <w:numFmt w:val="decimal"/>
      <w:lvlText w:val="%2."/>
      <w:lvlJc w:val="left"/>
      <w:pPr>
        <w:tabs>
          <w:tab w:val="num" w:pos="0"/>
        </w:tabs>
        <w:ind w:left="1080" w:hanging="360"/>
      </w:pPr>
      <w:rPr>
        <w:rFonts w:cs="Times New Roman"/>
      </w:rPr>
    </w:lvl>
    <w:lvl w:ilvl="2">
      <w:start w:val="1"/>
      <w:numFmt w:val="decimal"/>
      <w:lvlText w:val="%3."/>
      <w:lvlJc w:val="lef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29" w15:restartNumberingAfterBreak="0">
    <w:nsid w:val="0000001E"/>
    <w:multiLevelType w:val="multilevel"/>
    <w:tmpl w:val="0000001E"/>
    <w:name w:val="WWNum33"/>
    <w:lvl w:ilvl="0">
      <w:start w:val="1"/>
      <w:numFmt w:val="none"/>
      <w:suff w:val="nothing"/>
      <w:lvlText w:val="."/>
      <w:lvlJc w:val="left"/>
      <w:pPr>
        <w:tabs>
          <w:tab w:val="num" w:pos="0"/>
        </w:tabs>
        <w:ind w:left="720" w:hanging="360"/>
      </w:pPr>
      <w:rPr>
        <w:rFonts w:ascii="Times New Roman" w:hAnsi="Times New Roman" w:cs="Times New Roman"/>
        <w:sz w:val="28"/>
      </w:rPr>
    </w:lvl>
    <w:lvl w:ilvl="1">
      <w:start w:val="1"/>
      <w:numFmt w:val="decimal"/>
      <w:lvlText w:val="%2."/>
      <w:lvlJc w:val="left"/>
      <w:pPr>
        <w:tabs>
          <w:tab w:val="num" w:pos="0"/>
        </w:tabs>
        <w:ind w:left="1080" w:hanging="360"/>
      </w:pPr>
      <w:rPr>
        <w:rFonts w:cs="Times New Roman"/>
      </w:rPr>
    </w:lvl>
    <w:lvl w:ilvl="2">
      <w:start w:val="1"/>
      <w:numFmt w:val="decimal"/>
      <w:lvlText w:val="%3."/>
      <w:lvlJc w:val="lef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30" w15:restartNumberingAfterBreak="0">
    <w:nsid w:val="0000001F"/>
    <w:multiLevelType w:val="multilevel"/>
    <w:tmpl w:val="0000001F"/>
    <w:name w:val="WWNum34"/>
    <w:lvl w:ilvl="0">
      <w:start w:val="1"/>
      <w:numFmt w:val="decimal"/>
      <w:lvlText w:val="%1."/>
      <w:lvlJc w:val="left"/>
      <w:pPr>
        <w:tabs>
          <w:tab w:val="num" w:pos="0"/>
        </w:tabs>
        <w:ind w:left="720" w:hanging="360"/>
      </w:pPr>
      <w:rPr>
        <w:rFonts w:cs="Times New Roman"/>
      </w:rPr>
    </w:lvl>
    <w:lvl w:ilvl="1">
      <w:start w:val="1"/>
      <w:numFmt w:val="none"/>
      <w:suff w:val="nothing"/>
      <w:lvlText w:val="."/>
      <w:lvlJc w:val="left"/>
      <w:pPr>
        <w:tabs>
          <w:tab w:val="num" w:pos="0"/>
        </w:tabs>
        <w:ind w:left="1080" w:hanging="360"/>
      </w:pPr>
      <w:rPr>
        <w:rFonts w:ascii="Times New Roman" w:hAnsi="Times New Roman" w:cs="Times New Roman"/>
        <w:sz w:val="28"/>
      </w:rPr>
    </w:lvl>
    <w:lvl w:ilvl="2">
      <w:start w:val="1"/>
      <w:numFmt w:val="decimal"/>
      <w:lvlText w:val="%3."/>
      <w:lvlJc w:val="lef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31" w15:restartNumberingAfterBreak="0">
    <w:nsid w:val="00000020"/>
    <w:multiLevelType w:val="multilevel"/>
    <w:tmpl w:val="00000020"/>
    <w:name w:val="WWNum35"/>
    <w:lvl w:ilvl="0">
      <w:start w:val="1"/>
      <w:numFmt w:val="decimal"/>
      <w:lvlText w:val="%1."/>
      <w:lvlJc w:val="left"/>
      <w:pPr>
        <w:tabs>
          <w:tab w:val="num" w:pos="0"/>
        </w:tabs>
        <w:ind w:left="720" w:hanging="360"/>
      </w:pPr>
      <w:rPr>
        <w:rFonts w:ascii="Times New Roman" w:hAnsi="Times New Roman" w:cs="Times New Roman"/>
        <w:sz w:val="28"/>
      </w:rPr>
    </w:lvl>
    <w:lvl w:ilvl="1">
      <w:start w:val="1"/>
      <w:numFmt w:val="none"/>
      <w:suff w:val="nothing"/>
      <w:lvlText w:val="."/>
      <w:lvlJc w:val="left"/>
      <w:pPr>
        <w:tabs>
          <w:tab w:val="num" w:pos="0"/>
        </w:tabs>
        <w:ind w:left="1080" w:hanging="360"/>
      </w:pPr>
      <w:rPr>
        <w:rFonts w:cs="Times New Roman"/>
      </w:rPr>
    </w:lvl>
    <w:lvl w:ilvl="2">
      <w:start w:val="1"/>
      <w:numFmt w:val="decimal"/>
      <w:lvlText w:val="%3."/>
      <w:lvlJc w:val="lef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32" w15:restartNumberingAfterBreak="0">
    <w:nsid w:val="00000021"/>
    <w:multiLevelType w:val="multilevel"/>
    <w:tmpl w:val="00000021"/>
    <w:name w:val="WWNum3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Wingdings" w:hAnsi="Wingdings"/>
      </w:rPr>
    </w:lvl>
    <w:lvl w:ilvl="4">
      <w:start w:val="1"/>
      <w:numFmt w:val="bullet"/>
      <w:lvlText w:val=""/>
      <w:lvlJc w:val="left"/>
      <w:pPr>
        <w:tabs>
          <w:tab w:val="num" w:pos="0"/>
        </w:tabs>
        <w:ind w:left="2160" w:hanging="360"/>
      </w:pPr>
      <w:rPr>
        <w:rFonts w:ascii="Wingdings" w:hAnsi="Wingdings"/>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Wingdings" w:hAnsi="Wingdings"/>
      </w:rPr>
    </w:lvl>
    <w:lvl w:ilvl="7">
      <w:start w:val="1"/>
      <w:numFmt w:val="bullet"/>
      <w:lvlText w:val=""/>
      <w:lvlJc w:val="left"/>
      <w:pPr>
        <w:tabs>
          <w:tab w:val="num" w:pos="0"/>
        </w:tabs>
        <w:ind w:left="3240" w:hanging="360"/>
      </w:pPr>
      <w:rPr>
        <w:rFonts w:ascii="Wingdings" w:hAnsi="Wingdings"/>
      </w:rPr>
    </w:lvl>
    <w:lvl w:ilvl="8">
      <w:start w:val="1"/>
      <w:numFmt w:val="bullet"/>
      <w:lvlText w:val=""/>
      <w:lvlJc w:val="left"/>
      <w:pPr>
        <w:tabs>
          <w:tab w:val="num" w:pos="0"/>
        </w:tabs>
        <w:ind w:left="3600" w:hanging="360"/>
      </w:pPr>
      <w:rPr>
        <w:rFonts w:ascii="Wingdings" w:hAnsi="Wingdings"/>
      </w:rPr>
    </w:lvl>
  </w:abstractNum>
  <w:abstractNum w:abstractNumId="33" w15:restartNumberingAfterBreak="0">
    <w:nsid w:val="00000022"/>
    <w:multiLevelType w:val="multilevel"/>
    <w:tmpl w:val="00000022"/>
    <w:name w:val="WWNum3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Wingdings" w:hAnsi="Wingdings"/>
      </w:rPr>
    </w:lvl>
    <w:lvl w:ilvl="4">
      <w:start w:val="1"/>
      <w:numFmt w:val="bullet"/>
      <w:lvlText w:val=""/>
      <w:lvlJc w:val="left"/>
      <w:pPr>
        <w:tabs>
          <w:tab w:val="num" w:pos="0"/>
        </w:tabs>
        <w:ind w:left="2160" w:hanging="360"/>
      </w:pPr>
      <w:rPr>
        <w:rFonts w:ascii="Wingdings" w:hAnsi="Wingdings"/>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Wingdings" w:hAnsi="Wingdings"/>
      </w:rPr>
    </w:lvl>
    <w:lvl w:ilvl="7">
      <w:start w:val="1"/>
      <w:numFmt w:val="bullet"/>
      <w:lvlText w:val=""/>
      <w:lvlJc w:val="left"/>
      <w:pPr>
        <w:tabs>
          <w:tab w:val="num" w:pos="0"/>
        </w:tabs>
        <w:ind w:left="3240" w:hanging="360"/>
      </w:pPr>
      <w:rPr>
        <w:rFonts w:ascii="Wingdings" w:hAnsi="Wingdings"/>
      </w:rPr>
    </w:lvl>
    <w:lvl w:ilvl="8">
      <w:start w:val="1"/>
      <w:numFmt w:val="bullet"/>
      <w:lvlText w:val=""/>
      <w:lvlJc w:val="left"/>
      <w:pPr>
        <w:tabs>
          <w:tab w:val="num" w:pos="0"/>
        </w:tabs>
        <w:ind w:left="3600" w:hanging="360"/>
      </w:pPr>
      <w:rPr>
        <w:rFonts w:ascii="Wingdings" w:hAnsi="Wingdings"/>
      </w:rPr>
    </w:lvl>
  </w:abstractNum>
  <w:abstractNum w:abstractNumId="34" w15:restartNumberingAfterBreak="0">
    <w:nsid w:val="00000023"/>
    <w:multiLevelType w:val="multilevel"/>
    <w:tmpl w:val="0000002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81E"/>
    <w:rsid w:val="002748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15:chartTrackingRefBased/>
  <w15:docId w15:val="{66CFE99B-B049-453F-8255-D6DF530B3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200" w:line="276" w:lineRule="auto"/>
    </w:pPr>
    <w:rPr>
      <w:rFonts w:ascii="Calibri" w:eastAsia="Calibri" w:hAnsi="Calibri" w:cs="Calibri"/>
      <w:kern w:val="1"/>
      <w:sz w:val="22"/>
      <w:szCs w:val="22"/>
    </w:rPr>
  </w:style>
  <w:style w:type="paragraph" w:styleId="1">
    <w:name w:val="heading 1"/>
    <w:basedOn w:val="a"/>
    <w:qFormat/>
    <w:pPr>
      <w:keepNext/>
      <w:spacing w:before="240" w:after="60"/>
      <w:outlineLvl w:val="0"/>
    </w:pPr>
    <w:rPr>
      <w:rFonts w:ascii="Arial" w:hAnsi="Arial" w:cs="Arial"/>
      <w:b/>
      <w:bCs/>
      <w:sz w:val="32"/>
      <w:szCs w:val="32"/>
    </w:rPr>
  </w:style>
  <w:style w:type="paragraph" w:styleId="2">
    <w:name w:val="heading 2"/>
    <w:basedOn w:val="a"/>
    <w:qFormat/>
    <w:pPr>
      <w:keepNext/>
      <w:keepLines/>
      <w:spacing w:before="200"/>
      <w:outlineLvl w:val="1"/>
    </w:pPr>
    <w:rPr>
      <w:rFonts w:ascii="Cambria" w:hAnsi="Cambria" w:cs="Cambria"/>
      <w:b/>
      <w:bCs/>
      <w:color w:val="4F81BD"/>
      <w:sz w:val="26"/>
      <w:szCs w:val="26"/>
      <w:lang w:eastAsia="en-US"/>
    </w:rPr>
  </w:style>
  <w:style w:type="paragraph" w:styleId="3">
    <w:name w:val="heading 3"/>
    <w:basedOn w:val="a"/>
    <w:qFormat/>
    <w:pPr>
      <w:keepNext/>
      <w:keepLines/>
      <w:spacing w:before="200"/>
      <w:outlineLvl w:val="2"/>
    </w:pPr>
    <w:rPr>
      <w:rFonts w:ascii="Cambria" w:hAnsi="Cambria" w:cs="Cambria"/>
      <w:b/>
      <w:bCs/>
      <w:color w:val="4F81BD"/>
      <w:lang w:eastAsia="en-US"/>
    </w:rPr>
  </w:style>
  <w:style w:type="paragraph" w:styleId="4">
    <w:name w:val="heading 4"/>
    <w:basedOn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faultParagraphFont">
    <w:name w:val="Default Paragraph Font"/>
  </w:style>
  <w:style w:type="character" w:customStyle="1" w:styleId="20">
    <w:name w:val="Заголовок 2 Знак"/>
    <w:basedOn w:val="DefaultParagraphFont"/>
    <w:rPr>
      <w:rFonts w:ascii="Cambria" w:hAnsi="Cambria" w:cs="Cambria"/>
      <w:b/>
      <w:bCs/>
      <w:color w:val="4F81BD"/>
      <w:sz w:val="26"/>
      <w:szCs w:val="26"/>
      <w:lang w:val="en-US" w:eastAsia="en-US"/>
    </w:rPr>
  </w:style>
  <w:style w:type="character" w:customStyle="1" w:styleId="30">
    <w:name w:val="Заголовок 3 Знак"/>
    <w:basedOn w:val="DefaultParagraphFont"/>
    <w:rPr>
      <w:rFonts w:ascii="Cambria" w:hAnsi="Cambria" w:cs="Cambria"/>
      <w:b/>
      <w:bCs/>
      <w:color w:val="4F81BD"/>
      <w:sz w:val="22"/>
      <w:szCs w:val="22"/>
      <w:lang w:val="en-US" w:eastAsia="en-US"/>
    </w:rPr>
  </w:style>
  <w:style w:type="character" w:customStyle="1" w:styleId="40">
    <w:name w:val="Заголовок 4 Знак"/>
    <w:basedOn w:val="DefaultParagraphFont"/>
    <w:rPr>
      <w:rFonts w:ascii="Calibri" w:hAnsi="Calibri" w:cs="Calibri"/>
      <w:b/>
      <w:bCs/>
      <w:sz w:val="28"/>
      <w:szCs w:val="28"/>
    </w:rPr>
  </w:style>
  <w:style w:type="character" w:customStyle="1" w:styleId="10">
    <w:name w:val="Заголовок 1 Знак"/>
    <w:basedOn w:val="DefaultParagraphFont"/>
    <w:rPr>
      <w:rFonts w:ascii="Arial" w:hAnsi="Arial" w:cs="Arial"/>
      <w:b/>
      <w:bCs/>
      <w:kern w:val="1"/>
      <w:sz w:val="32"/>
      <w:szCs w:val="32"/>
      <w:lang w:val="en-US" w:eastAsia="ru-RU"/>
    </w:rPr>
  </w:style>
  <w:style w:type="character" w:customStyle="1" w:styleId="a3">
    <w:name w:val="Основной текст с отступом Знак"/>
    <w:basedOn w:val="DefaultParagraphFont"/>
    <w:rPr>
      <w:rFonts w:ascii="Times New Roman" w:hAnsi="Times New Roman" w:cs="Times New Roman"/>
      <w:sz w:val="20"/>
      <w:szCs w:val="20"/>
      <w:lang w:val="en-US" w:eastAsia="ru-RU"/>
    </w:rPr>
  </w:style>
  <w:style w:type="character" w:customStyle="1" w:styleId="31">
    <w:name w:val="Основной текст 3 Знак"/>
    <w:basedOn w:val="DefaultParagraphFont"/>
    <w:rPr>
      <w:rFonts w:ascii="Times New Roman" w:hAnsi="Times New Roman" w:cs="Times New Roman"/>
      <w:sz w:val="16"/>
      <w:szCs w:val="16"/>
      <w:lang w:val="ru-RU" w:eastAsia="ru-RU"/>
    </w:rPr>
  </w:style>
  <w:style w:type="character" w:customStyle="1" w:styleId="a4">
    <w:name w:val="Текст выноски Знак"/>
    <w:basedOn w:val="DefaultParagraphFont"/>
    <w:rPr>
      <w:rFonts w:ascii="Tahoma" w:hAnsi="Tahoma" w:cs="Tahoma"/>
      <w:sz w:val="16"/>
      <w:szCs w:val="16"/>
      <w:lang w:val="ru-RU" w:eastAsia="ru-RU"/>
    </w:rPr>
  </w:style>
  <w:style w:type="character" w:customStyle="1" w:styleId="21">
    <w:name w:val="Основной текст 2 Знак"/>
    <w:basedOn w:val="DefaultParagraphFont"/>
    <w:rPr>
      <w:rFonts w:ascii="Calibri" w:hAnsi="Calibri" w:cs="Calibri"/>
      <w:lang w:val="ru-RU" w:eastAsia="ru-RU"/>
    </w:rPr>
  </w:style>
  <w:style w:type="character" w:customStyle="1" w:styleId="32">
    <w:name w:val="Основной текст с отступом 3 Знак"/>
    <w:basedOn w:val="DefaultParagraphFont"/>
    <w:rPr>
      <w:rFonts w:eastAsia="Times New Roman" w:cs="Times New Roman"/>
      <w:sz w:val="16"/>
      <w:szCs w:val="16"/>
    </w:rPr>
  </w:style>
  <w:style w:type="character" w:customStyle="1" w:styleId="a5">
    <w:name w:val="Основной текст Знак"/>
    <w:basedOn w:val="DefaultParagraphFont"/>
    <w:rPr>
      <w:rFonts w:ascii="Times New Roman" w:hAnsi="Times New Roman" w:cs="Times New Roman"/>
      <w:sz w:val="24"/>
      <w:szCs w:val="24"/>
      <w:lang w:val="ru-RU" w:eastAsia="ru-RU"/>
    </w:rPr>
  </w:style>
  <w:style w:type="character" w:customStyle="1" w:styleId="22">
    <w:name w:val="Основной текст с отступом 2 Знак"/>
    <w:basedOn w:val="DefaultParagraphFont"/>
    <w:rPr>
      <w:rFonts w:ascii="Times New Roman" w:hAnsi="Times New Roman" w:cs="Times New Roman"/>
      <w:sz w:val="24"/>
      <w:szCs w:val="24"/>
      <w:lang w:val="en-US" w:eastAsia="ru-RU"/>
    </w:rPr>
  </w:style>
  <w:style w:type="character" w:customStyle="1" w:styleId="apple-converted-space">
    <w:name w:val="apple-converted-space"/>
  </w:style>
  <w:style w:type="character" w:styleId="a6">
    <w:name w:val="Hyperlink"/>
    <w:basedOn w:val="DefaultParagraphFont"/>
    <w:rPr>
      <w:rFonts w:cs="Times New Roman"/>
      <w:color w:val="0000FF"/>
      <w:u w:val="single"/>
    </w:rPr>
  </w:style>
  <w:style w:type="character" w:customStyle="1" w:styleId="mw-headline">
    <w:name w:val="mw-headline"/>
  </w:style>
  <w:style w:type="character" w:customStyle="1" w:styleId="mw-editsection">
    <w:name w:val="mw-editsection"/>
  </w:style>
  <w:style w:type="character" w:customStyle="1" w:styleId="mw-editsection-bracket">
    <w:name w:val="mw-editsection-bracket"/>
  </w:style>
  <w:style w:type="character" w:customStyle="1" w:styleId="mw-editsection-divider">
    <w:name w:val="mw-editsection-divider"/>
  </w:style>
  <w:style w:type="character" w:customStyle="1" w:styleId="rvts0">
    <w:name w:val="rvts0"/>
  </w:style>
  <w:style w:type="character" w:customStyle="1" w:styleId="HTML">
    <w:name w:val="Стандартный HTML Знак"/>
    <w:basedOn w:val="DefaultParagraphFont"/>
    <w:rPr>
      <w:rFonts w:ascii="Courier New" w:hAnsi="Courier New" w:cs="Courier New"/>
      <w:lang w:val="ru-RU" w:eastAsia="ru-RU"/>
    </w:rPr>
  </w:style>
  <w:style w:type="character" w:customStyle="1" w:styleId="hps">
    <w:name w:val="hps"/>
  </w:style>
  <w:style w:type="character" w:customStyle="1" w:styleId="hpsatn">
    <w:name w:val="hps atn"/>
  </w:style>
  <w:style w:type="character" w:customStyle="1" w:styleId="rvts23">
    <w:name w:val="rvts23"/>
  </w:style>
  <w:style w:type="character" w:customStyle="1" w:styleId="23">
    <w:name w:val="Основной текст (2)_"/>
    <w:rPr>
      <w:sz w:val="26"/>
      <w:shd w:val="clear" w:color="auto" w:fill="FFFFFF"/>
    </w:rPr>
  </w:style>
  <w:style w:type="character" w:customStyle="1" w:styleId="24">
    <w:name w:val="Основной текст (2) + Не полужирный"/>
  </w:style>
  <w:style w:type="character" w:customStyle="1" w:styleId="210">
    <w:name w:val="Основной текст (2) + Не полужирный1"/>
    <w:rPr>
      <w:sz w:val="26"/>
      <w:shd w:val="clear" w:color="auto" w:fill="FFFFFF"/>
    </w:rPr>
  </w:style>
  <w:style w:type="character" w:customStyle="1" w:styleId="25">
    <w:name w:val="Основной текст (2)"/>
    <w:rPr>
      <w:sz w:val="26"/>
      <w:shd w:val="clear" w:color="auto" w:fill="FFFFFF"/>
    </w:rPr>
  </w:style>
  <w:style w:type="character" w:customStyle="1" w:styleId="33">
    <w:name w:val="Основной текст (3)_"/>
    <w:rPr>
      <w:i/>
      <w:sz w:val="26"/>
      <w:shd w:val="clear" w:color="auto" w:fill="FFFFFF"/>
    </w:rPr>
  </w:style>
  <w:style w:type="character" w:customStyle="1" w:styleId="a7">
    <w:name w:val="Верхний колонтитул Знак"/>
    <w:basedOn w:val="DefaultParagraphFont"/>
    <w:rPr>
      <w:rFonts w:eastAsia="Times New Roman" w:cs="Times New Roman"/>
      <w:sz w:val="22"/>
      <w:szCs w:val="22"/>
      <w:lang w:val="ru-RU" w:eastAsia="ru-RU"/>
    </w:rPr>
  </w:style>
  <w:style w:type="character" w:styleId="a8">
    <w:name w:val="Emphasis"/>
    <w:basedOn w:val="DefaultParagraphFont"/>
    <w:qFormat/>
    <w:rPr>
      <w:rFonts w:cs="Times New Roman"/>
      <w:i/>
      <w:iCs/>
    </w:rPr>
  </w:style>
  <w:style w:type="character" w:customStyle="1" w:styleId="a9">
    <w:name w:val="Нижний колонтитул Знак"/>
    <w:basedOn w:val="DefaultParagraphFont"/>
    <w:rPr>
      <w:rFonts w:eastAsia="Times New Roman" w:cs="Times New Roman"/>
      <w:sz w:val="22"/>
      <w:szCs w:val="22"/>
      <w:lang w:val="ru-RU" w:eastAsia="ru-RU"/>
    </w:rPr>
  </w:style>
  <w:style w:type="character" w:customStyle="1" w:styleId="Strong">
    <w:name w:val="Strong"/>
    <w:basedOn w:val="DefaultParagraphFont"/>
    <w:rPr>
      <w:rFonts w:cs="Times New Roman"/>
      <w:b/>
      <w:bCs/>
    </w:rPr>
  </w:style>
  <w:style w:type="character" w:customStyle="1" w:styleId="aa">
    <w:name w:val="Текст Знак"/>
    <w:basedOn w:val="DefaultParagraphFont"/>
    <w:rPr>
      <w:rFonts w:ascii="Courier New" w:hAnsi="Courier New" w:cs="Courier New"/>
      <w:sz w:val="20"/>
      <w:szCs w:val="20"/>
    </w:rPr>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Times New Roman"/>
    </w:rPr>
  </w:style>
  <w:style w:type="character" w:customStyle="1" w:styleId="ListLabel11">
    <w:name w:val="ListLabel 11"/>
    <w:rPr>
      <w:rFonts w:cs="Times New Roman"/>
    </w:rPr>
  </w:style>
  <w:style w:type="character" w:customStyle="1" w:styleId="ListLabel12">
    <w:name w:val="ListLabel 12"/>
    <w:rPr>
      <w:rFonts w:ascii="Times New Roman" w:eastAsia="Times New Roman" w:hAnsi="Times New Roman" w:cs="Times New Roman"/>
      <w:sz w:val="28"/>
    </w:rPr>
  </w:style>
  <w:style w:type="character" w:customStyle="1" w:styleId="ListLabel13">
    <w:name w:val="ListLabel 13"/>
    <w:rPr>
      <w:rFonts w:ascii="Times New Roman" w:eastAsia="Times New Roman" w:hAnsi="Times New Roman" w:cs="Times New Roman"/>
      <w:sz w:val="28"/>
    </w:rPr>
  </w:style>
  <w:style w:type="character" w:customStyle="1" w:styleId="ListLabel14">
    <w:name w:val="ListLabel 14"/>
    <w:rPr>
      <w:rFonts w:ascii="Times New Roman" w:hAnsi="Times New Roman" w:cs="Times New Roman"/>
      <w:sz w:val="28"/>
    </w:rPr>
  </w:style>
  <w:style w:type="character" w:customStyle="1" w:styleId="ListLabel15">
    <w:name w:val="ListLabel 15"/>
    <w:rPr>
      <w:rFonts w:cs="Times New Roman"/>
    </w:rPr>
  </w:style>
  <w:style w:type="character" w:customStyle="1" w:styleId="ListLabel16">
    <w:name w:val="ListLabel 16"/>
    <w:rPr>
      <w:rFonts w:cs="Times New Roman"/>
    </w:rPr>
  </w:style>
  <w:style w:type="character" w:customStyle="1" w:styleId="ListLabel17">
    <w:name w:val="ListLabel 17"/>
    <w:rPr>
      <w:rFonts w:cs="Times New Roman"/>
    </w:rPr>
  </w:style>
  <w:style w:type="character" w:customStyle="1" w:styleId="ListLabel18">
    <w:name w:val="ListLabel 18"/>
    <w:rPr>
      <w:rFonts w:cs="Times New Roman"/>
    </w:rPr>
  </w:style>
  <w:style w:type="character" w:customStyle="1" w:styleId="ListLabel19">
    <w:name w:val="ListLabel 19"/>
    <w:rPr>
      <w:rFonts w:cs="Times New Roman"/>
    </w:rPr>
  </w:style>
  <w:style w:type="character" w:customStyle="1" w:styleId="ListLabel20">
    <w:name w:val="ListLabel 20"/>
    <w:rPr>
      <w:rFonts w:cs="Times New Roman"/>
    </w:rPr>
  </w:style>
  <w:style w:type="character" w:customStyle="1" w:styleId="ListLabel21">
    <w:name w:val="ListLabel 21"/>
    <w:rPr>
      <w:rFonts w:cs="Times New Roman"/>
    </w:rPr>
  </w:style>
  <w:style w:type="character" w:customStyle="1" w:styleId="ListLabel22">
    <w:name w:val="ListLabel 22"/>
    <w:rPr>
      <w:rFonts w:cs="Times New Roman"/>
    </w:rPr>
  </w:style>
  <w:style w:type="character" w:customStyle="1" w:styleId="ListLabel23">
    <w:name w:val="ListLabel 23"/>
    <w:rPr>
      <w:rFonts w:ascii="Times New Roman" w:eastAsia="Times New Roman" w:hAnsi="Times New Roman" w:cs="Times New Roman"/>
      <w:sz w:val="28"/>
    </w:rPr>
  </w:style>
  <w:style w:type="character" w:customStyle="1" w:styleId="ListLabel24">
    <w:name w:val="ListLabel 24"/>
    <w:rPr>
      <w:rFonts w:ascii="Times New Roman" w:hAnsi="Times New Roman" w:cs="Times New Roman"/>
      <w:sz w:val="28"/>
    </w:rPr>
  </w:style>
  <w:style w:type="character" w:customStyle="1" w:styleId="ListLabel25">
    <w:name w:val="ListLabel 25"/>
    <w:rPr>
      <w:rFonts w:cs="Times New Roman"/>
    </w:rPr>
  </w:style>
  <w:style w:type="character" w:customStyle="1" w:styleId="ListLabel26">
    <w:name w:val="ListLabel 26"/>
    <w:rPr>
      <w:rFonts w:cs="Times New Roman"/>
    </w:rPr>
  </w:style>
  <w:style w:type="character" w:customStyle="1" w:styleId="ListLabel27">
    <w:name w:val="ListLabel 27"/>
    <w:rPr>
      <w:rFonts w:cs="Times New Roman"/>
    </w:rPr>
  </w:style>
  <w:style w:type="character" w:customStyle="1" w:styleId="ListLabel28">
    <w:name w:val="ListLabel 28"/>
    <w:rPr>
      <w:rFonts w:cs="Times New Roman"/>
    </w:rPr>
  </w:style>
  <w:style w:type="character" w:customStyle="1" w:styleId="ListLabel29">
    <w:name w:val="ListLabel 29"/>
    <w:rPr>
      <w:rFonts w:cs="Times New Roman"/>
    </w:rPr>
  </w:style>
  <w:style w:type="character" w:customStyle="1" w:styleId="ListLabel30">
    <w:name w:val="ListLabel 30"/>
    <w:rPr>
      <w:rFonts w:cs="Times New Roman"/>
    </w:rPr>
  </w:style>
  <w:style w:type="character" w:customStyle="1" w:styleId="ListLabel31">
    <w:name w:val="ListLabel 31"/>
    <w:rPr>
      <w:rFonts w:cs="Times New Roman"/>
    </w:rPr>
  </w:style>
  <w:style w:type="character" w:customStyle="1" w:styleId="ListLabel32">
    <w:name w:val="ListLabel 32"/>
    <w:rPr>
      <w:rFonts w:cs="Times New Roman"/>
    </w:rPr>
  </w:style>
  <w:style w:type="character" w:customStyle="1" w:styleId="ListLabel33">
    <w:name w:val="ListLabel 33"/>
    <w:rPr>
      <w:rFonts w:ascii="Times New Roman" w:hAnsi="Times New Roman" w:cs="Times New Roman"/>
      <w:sz w:val="28"/>
    </w:rPr>
  </w:style>
  <w:style w:type="character" w:customStyle="1" w:styleId="ListLabel34">
    <w:name w:val="ListLabel 34"/>
    <w:rPr>
      <w:rFonts w:cs="Times New Roman"/>
    </w:rPr>
  </w:style>
  <w:style w:type="character" w:customStyle="1" w:styleId="ListLabel35">
    <w:name w:val="ListLabel 35"/>
    <w:rPr>
      <w:rFonts w:cs="Times New Roman"/>
    </w:rPr>
  </w:style>
  <w:style w:type="character" w:customStyle="1" w:styleId="ListLabel36">
    <w:name w:val="ListLabel 36"/>
    <w:rPr>
      <w:rFonts w:cs="Times New Roman"/>
    </w:rPr>
  </w:style>
  <w:style w:type="character" w:customStyle="1" w:styleId="ListLabel37">
    <w:name w:val="ListLabel 37"/>
    <w:rPr>
      <w:rFonts w:cs="Times New Roman"/>
    </w:rPr>
  </w:style>
  <w:style w:type="character" w:customStyle="1" w:styleId="ListLabel38">
    <w:name w:val="ListLabel 38"/>
    <w:rPr>
      <w:rFonts w:cs="Times New Roman"/>
    </w:rPr>
  </w:style>
  <w:style w:type="character" w:customStyle="1" w:styleId="ListLabel39">
    <w:name w:val="ListLabel 39"/>
    <w:rPr>
      <w:rFonts w:cs="Times New Roman"/>
    </w:rPr>
  </w:style>
  <w:style w:type="character" w:customStyle="1" w:styleId="ListLabel40">
    <w:name w:val="ListLabel 40"/>
    <w:rPr>
      <w:rFonts w:cs="Times New Roman"/>
    </w:rPr>
  </w:style>
  <w:style w:type="character" w:customStyle="1" w:styleId="ListLabel41">
    <w:name w:val="ListLabel 41"/>
    <w:rPr>
      <w:rFonts w:cs="Times New Roman"/>
    </w:rPr>
  </w:style>
  <w:style w:type="character" w:customStyle="1" w:styleId="ListLabel42">
    <w:name w:val="ListLabel 42"/>
    <w:rPr>
      <w:rFonts w:ascii="Times New Roman" w:hAnsi="Times New Roman" w:cs="Times New Roman"/>
      <w:sz w:val="28"/>
    </w:rPr>
  </w:style>
  <w:style w:type="character" w:customStyle="1" w:styleId="ListLabel43">
    <w:name w:val="ListLabel 43"/>
    <w:rPr>
      <w:rFonts w:cs="Times New Roman"/>
    </w:rPr>
  </w:style>
  <w:style w:type="character" w:customStyle="1" w:styleId="ListLabel44">
    <w:name w:val="ListLabel 44"/>
    <w:rPr>
      <w:rFonts w:cs="Times New Roman"/>
    </w:rPr>
  </w:style>
  <w:style w:type="character" w:customStyle="1" w:styleId="ListLabel45">
    <w:name w:val="ListLabel 45"/>
    <w:rPr>
      <w:rFonts w:cs="Times New Roman"/>
    </w:rPr>
  </w:style>
  <w:style w:type="character" w:customStyle="1" w:styleId="ListLabel46">
    <w:name w:val="ListLabel 46"/>
    <w:rPr>
      <w:rFonts w:cs="Times New Roman"/>
    </w:rPr>
  </w:style>
  <w:style w:type="character" w:customStyle="1" w:styleId="ListLabel47">
    <w:name w:val="ListLabel 47"/>
    <w:rPr>
      <w:rFonts w:cs="Times New Roman"/>
    </w:rPr>
  </w:style>
  <w:style w:type="character" w:customStyle="1" w:styleId="ListLabel48">
    <w:name w:val="ListLabel 48"/>
    <w:rPr>
      <w:rFonts w:cs="Times New Roman"/>
    </w:rPr>
  </w:style>
  <w:style w:type="character" w:customStyle="1" w:styleId="ListLabel49">
    <w:name w:val="ListLabel 49"/>
    <w:rPr>
      <w:rFonts w:cs="Times New Roman"/>
    </w:rPr>
  </w:style>
  <w:style w:type="character" w:customStyle="1" w:styleId="ListLabel50">
    <w:name w:val="ListLabel 50"/>
    <w:rPr>
      <w:rFonts w:cs="Times New Roman"/>
    </w:rPr>
  </w:style>
  <w:style w:type="character" w:customStyle="1" w:styleId="ListLabel51">
    <w:name w:val="ListLabel 51"/>
    <w:rPr>
      <w:rFonts w:ascii="Times New Roman" w:hAnsi="Times New Roman" w:cs="Times New Roman"/>
      <w:sz w:val="28"/>
    </w:rPr>
  </w:style>
  <w:style w:type="character" w:customStyle="1" w:styleId="ListLabel52">
    <w:name w:val="ListLabel 52"/>
    <w:rPr>
      <w:rFonts w:cs="Times New Roman"/>
    </w:rPr>
  </w:style>
  <w:style w:type="character" w:customStyle="1" w:styleId="ListLabel53">
    <w:name w:val="ListLabel 53"/>
    <w:rPr>
      <w:rFonts w:cs="Times New Roman"/>
    </w:rPr>
  </w:style>
  <w:style w:type="character" w:customStyle="1" w:styleId="ListLabel54">
    <w:name w:val="ListLabel 54"/>
    <w:rPr>
      <w:rFonts w:cs="Times New Roman"/>
    </w:rPr>
  </w:style>
  <w:style w:type="character" w:customStyle="1" w:styleId="ListLabel55">
    <w:name w:val="ListLabel 55"/>
    <w:rPr>
      <w:rFonts w:cs="Times New Roman"/>
    </w:rPr>
  </w:style>
  <w:style w:type="character" w:customStyle="1" w:styleId="ListLabel56">
    <w:name w:val="ListLabel 56"/>
    <w:rPr>
      <w:rFonts w:cs="Times New Roman"/>
    </w:rPr>
  </w:style>
  <w:style w:type="character" w:customStyle="1" w:styleId="ListLabel57">
    <w:name w:val="ListLabel 57"/>
    <w:rPr>
      <w:rFonts w:cs="Times New Roman"/>
    </w:rPr>
  </w:style>
  <w:style w:type="character" w:customStyle="1" w:styleId="ListLabel58">
    <w:name w:val="ListLabel 58"/>
    <w:rPr>
      <w:rFonts w:cs="Times New Roman"/>
    </w:rPr>
  </w:style>
  <w:style w:type="character" w:customStyle="1" w:styleId="ListLabel59">
    <w:name w:val="ListLabel 59"/>
    <w:rPr>
      <w:rFonts w:cs="Times New Roman"/>
    </w:rPr>
  </w:style>
  <w:style w:type="character" w:customStyle="1" w:styleId="ListLabel60">
    <w:name w:val="ListLabel 60"/>
    <w:rPr>
      <w:rFonts w:ascii="Times New Roman" w:eastAsia="Times New Roman" w:hAnsi="Times New Roman" w:cs="Times New Roman"/>
      <w:sz w:val="28"/>
    </w:rPr>
  </w:style>
  <w:style w:type="character" w:customStyle="1" w:styleId="ListLabel61">
    <w:name w:val="ListLabel 61"/>
    <w:rPr>
      <w:rFonts w:ascii="Times New Roman" w:eastAsia="Times New Roman" w:hAnsi="Times New Roman" w:cs="Times New Roman"/>
      <w:sz w:val="28"/>
    </w:rPr>
  </w:style>
  <w:style w:type="character" w:customStyle="1" w:styleId="ListLabel62">
    <w:name w:val="ListLabel 62"/>
    <w:rPr>
      <w:rFonts w:ascii="Times New Roman" w:hAnsi="Times New Roman" w:cs="Times New Roman"/>
      <w:sz w:val="28"/>
    </w:rPr>
  </w:style>
  <w:style w:type="character" w:customStyle="1" w:styleId="ListLabel63">
    <w:name w:val="ListLabel 63"/>
    <w:rPr>
      <w:rFonts w:cs="Times New Roman"/>
    </w:rPr>
  </w:style>
  <w:style w:type="character" w:customStyle="1" w:styleId="ListLabel64">
    <w:name w:val="ListLabel 64"/>
    <w:rPr>
      <w:rFonts w:cs="Times New Roman"/>
    </w:rPr>
  </w:style>
  <w:style w:type="character" w:customStyle="1" w:styleId="ListLabel65">
    <w:name w:val="ListLabel 65"/>
    <w:rPr>
      <w:rFonts w:ascii="Times New Roman" w:hAnsi="Times New Roman" w:cs="Times New Roman"/>
      <w:sz w:val="28"/>
    </w:rPr>
  </w:style>
  <w:style w:type="character" w:customStyle="1" w:styleId="ListLabel66">
    <w:name w:val="ListLabel 66"/>
    <w:rPr>
      <w:rFonts w:cs="Times New Roman"/>
    </w:rPr>
  </w:style>
  <w:style w:type="character" w:customStyle="1" w:styleId="ListLabel67">
    <w:name w:val="ListLabel 67"/>
    <w:rPr>
      <w:rFonts w:cs="Times New Roman"/>
    </w:rPr>
  </w:style>
  <w:style w:type="character" w:customStyle="1" w:styleId="ListLabel68">
    <w:name w:val="ListLabel 68"/>
    <w:rPr>
      <w:rFonts w:cs="Times New Roman"/>
    </w:rPr>
  </w:style>
  <w:style w:type="character" w:customStyle="1" w:styleId="ListLabel69">
    <w:name w:val="ListLabel 69"/>
    <w:rPr>
      <w:rFonts w:cs="Times New Roman"/>
    </w:rPr>
  </w:style>
  <w:style w:type="character" w:customStyle="1" w:styleId="ListLabel70">
    <w:name w:val="ListLabel 70"/>
    <w:rPr>
      <w:rFonts w:cs="Times New Roman"/>
    </w:rPr>
  </w:style>
  <w:style w:type="character" w:customStyle="1" w:styleId="ListLabel71">
    <w:name w:val="ListLabel 71"/>
    <w:rPr>
      <w:rFonts w:cs="Times New Roman"/>
    </w:rPr>
  </w:style>
  <w:style w:type="character" w:customStyle="1" w:styleId="ListLabel72">
    <w:name w:val="ListLabel 72"/>
    <w:rPr>
      <w:rFonts w:ascii="Times New Roman" w:hAnsi="Times New Roman" w:cs="Times New Roman"/>
      <w:sz w:val="28"/>
    </w:rPr>
  </w:style>
  <w:style w:type="character" w:customStyle="1" w:styleId="ListLabel73">
    <w:name w:val="ListLabel 73"/>
    <w:rPr>
      <w:rFonts w:cs="Times New Roman"/>
    </w:rPr>
  </w:style>
  <w:style w:type="character" w:customStyle="1" w:styleId="ListLabel74">
    <w:name w:val="ListLabel 74"/>
    <w:rPr>
      <w:rFonts w:cs="Times New Roman"/>
    </w:rPr>
  </w:style>
  <w:style w:type="character" w:customStyle="1" w:styleId="ListLabel75">
    <w:name w:val="ListLabel 75"/>
    <w:rPr>
      <w:rFonts w:cs="Times New Roman"/>
    </w:rPr>
  </w:style>
  <w:style w:type="character" w:customStyle="1" w:styleId="ListLabel76">
    <w:name w:val="ListLabel 76"/>
    <w:rPr>
      <w:rFonts w:cs="Times New Roman"/>
    </w:rPr>
  </w:style>
  <w:style w:type="character" w:customStyle="1" w:styleId="ListLabel77">
    <w:name w:val="ListLabel 77"/>
    <w:rPr>
      <w:rFonts w:cs="Times New Roman"/>
    </w:rPr>
  </w:style>
  <w:style w:type="character" w:customStyle="1" w:styleId="ListLabel78">
    <w:name w:val="ListLabel 78"/>
    <w:rPr>
      <w:rFonts w:cs="Times New Roman"/>
    </w:rPr>
  </w:style>
  <w:style w:type="character" w:customStyle="1" w:styleId="ListLabel79">
    <w:name w:val="ListLabel 79"/>
    <w:rPr>
      <w:rFonts w:cs="Times New Roman"/>
    </w:rPr>
  </w:style>
  <w:style w:type="character" w:customStyle="1" w:styleId="ListLabel80">
    <w:name w:val="ListLabel 80"/>
    <w:rPr>
      <w:rFonts w:ascii="Times New Roman" w:hAnsi="Times New Roman" w:cs="Times New Roman"/>
      <w:sz w:val="28"/>
    </w:rPr>
  </w:style>
  <w:style w:type="character" w:customStyle="1" w:styleId="ListLabel81">
    <w:name w:val="ListLabel 81"/>
    <w:rPr>
      <w:rFonts w:cs="Times New Roman"/>
    </w:rPr>
  </w:style>
  <w:style w:type="character" w:customStyle="1" w:styleId="ListLabel82">
    <w:name w:val="ListLabel 82"/>
    <w:rPr>
      <w:rFonts w:cs="Times New Roman"/>
    </w:rPr>
  </w:style>
  <w:style w:type="character" w:customStyle="1" w:styleId="ListLabel83">
    <w:name w:val="ListLabel 83"/>
    <w:rPr>
      <w:rFonts w:cs="Times New Roman"/>
    </w:rPr>
  </w:style>
  <w:style w:type="character" w:customStyle="1" w:styleId="ListLabel84">
    <w:name w:val="ListLabel 84"/>
    <w:rPr>
      <w:rFonts w:cs="Times New Roman"/>
    </w:rPr>
  </w:style>
  <w:style w:type="character" w:customStyle="1" w:styleId="ListLabel85">
    <w:name w:val="ListLabel 85"/>
    <w:rPr>
      <w:rFonts w:cs="Times New Roman"/>
    </w:rPr>
  </w:style>
  <w:style w:type="character" w:customStyle="1" w:styleId="ListLabel86">
    <w:name w:val="ListLabel 86"/>
    <w:rPr>
      <w:rFonts w:cs="Times New Roman"/>
    </w:rPr>
  </w:style>
  <w:style w:type="character" w:customStyle="1" w:styleId="ListLabel87">
    <w:name w:val="ListLabel 87"/>
    <w:rPr>
      <w:rFonts w:cs="Times New Roman"/>
    </w:rPr>
  </w:style>
  <w:style w:type="character" w:customStyle="1" w:styleId="ListLabel88">
    <w:name w:val="ListLabel 88"/>
    <w:rPr>
      <w:rFonts w:cs="Times New Roman"/>
    </w:rPr>
  </w:style>
  <w:style w:type="character" w:customStyle="1" w:styleId="ListLabel89">
    <w:name w:val="ListLabel 89"/>
    <w:rPr>
      <w:rFonts w:ascii="Times New Roman" w:hAnsi="Times New Roman" w:cs="Times New Roman"/>
      <w:b/>
      <w:sz w:val="28"/>
    </w:rPr>
  </w:style>
  <w:style w:type="character" w:customStyle="1" w:styleId="ListLabel90">
    <w:name w:val="ListLabel 90"/>
    <w:rPr>
      <w:rFonts w:cs="Times New Roman"/>
    </w:rPr>
  </w:style>
  <w:style w:type="character" w:customStyle="1" w:styleId="ListLabel91">
    <w:name w:val="ListLabel 91"/>
    <w:rPr>
      <w:rFonts w:cs="Times New Roman"/>
    </w:rPr>
  </w:style>
  <w:style w:type="character" w:customStyle="1" w:styleId="ListLabel92">
    <w:name w:val="ListLabel 92"/>
    <w:rPr>
      <w:rFonts w:cs="Times New Roman"/>
    </w:rPr>
  </w:style>
  <w:style w:type="character" w:customStyle="1" w:styleId="ListLabel93">
    <w:name w:val="ListLabel 93"/>
    <w:rPr>
      <w:rFonts w:cs="Times New Roman"/>
    </w:rPr>
  </w:style>
  <w:style w:type="character" w:customStyle="1" w:styleId="ListLabel94">
    <w:name w:val="ListLabel 94"/>
    <w:rPr>
      <w:rFonts w:cs="Times New Roman"/>
    </w:rPr>
  </w:style>
  <w:style w:type="character" w:customStyle="1" w:styleId="ListLabel95">
    <w:name w:val="ListLabel 95"/>
    <w:rPr>
      <w:rFonts w:cs="Times New Roman"/>
    </w:rPr>
  </w:style>
  <w:style w:type="character" w:customStyle="1" w:styleId="ListLabel96">
    <w:name w:val="ListLabel 96"/>
    <w:rPr>
      <w:rFonts w:cs="Times New Roman"/>
    </w:rPr>
  </w:style>
  <w:style w:type="character" w:customStyle="1" w:styleId="ListLabel97">
    <w:name w:val="ListLabel 97"/>
    <w:rPr>
      <w:rFonts w:cs="Times New Roman"/>
    </w:rPr>
  </w:style>
  <w:style w:type="character" w:customStyle="1" w:styleId="ListLabel98">
    <w:name w:val="ListLabel 98"/>
    <w:rPr>
      <w:rFonts w:ascii="Times New Roman" w:hAnsi="Times New Roman" w:cs="Times New Roman"/>
      <w:sz w:val="28"/>
    </w:rPr>
  </w:style>
  <w:style w:type="character" w:customStyle="1" w:styleId="ListLabel99">
    <w:name w:val="ListLabel 99"/>
    <w:rPr>
      <w:rFonts w:cs="Times New Roman"/>
    </w:rPr>
  </w:style>
  <w:style w:type="character" w:customStyle="1" w:styleId="ListLabel100">
    <w:name w:val="ListLabel 100"/>
    <w:rPr>
      <w:rFonts w:cs="Times New Roman"/>
    </w:rPr>
  </w:style>
  <w:style w:type="character" w:customStyle="1" w:styleId="ListLabel101">
    <w:name w:val="ListLabel 101"/>
    <w:rPr>
      <w:rFonts w:cs="Times New Roman"/>
    </w:rPr>
  </w:style>
  <w:style w:type="character" w:customStyle="1" w:styleId="ListLabel102">
    <w:name w:val="ListLabel 102"/>
    <w:rPr>
      <w:rFonts w:cs="Times New Roman"/>
    </w:rPr>
  </w:style>
  <w:style w:type="character" w:customStyle="1" w:styleId="ListLabel103">
    <w:name w:val="ListLabel 103"/>
    <w:rPr>
      <w:rFonts w:cs="Times New Roman"/>
    </w:rPr>
  </w:style>
  <w:style w:type="character" w:customStyle="1" w:styleId="ListLabel104">
    <w:name w:val="ListLabel 104"/>
    <w:rPr>
      <w:rFonts w:cs="Times New Roman"/>
    </w:rPr>
  </w:style>
  <w:style w:type="character" w:customStyle="1" w:styleId="ListLabel105">
    <w:name w:val="ListLabel 105"/>
    <w:rPr>
      <w:rFonts w:cs="Times New Roman"/>
    </w:rPr>
  </w:style>
  <w:style w:type="character" w:customStyle="1" w:styleId="ListLabel106">
    <w:name w:val="ListLabel 106"/>
    <w:rPr>
      <w:rFonts w:cs="Times New Roman"/>
    </w:rPr>
  </w:style>
  <w:style w:type="character" w:customStyle="1" w:styleId="ListLabel107">
    <w:name w:val="ListLabel 107"/>
    <w:rPr>
      <w:rFonts w:ascii="Times New Roman" w:hAnsi="Times New Roman" w:cs="Times New Roman"/>
      <w:sz w:val="28"/>
    </w:rPr>
  </w:style>
  <w:style w:type="character" w:customStyle="1" w:styleId="ListLabel108">
    <w:name w:val="ListLabel 108"/>
    <w:rPr>
      <w:rFonts w:cs="Times New Roman"/>
    </w:rPr>
  </w:style>
  <w:style w:type="character" w:customStyle="1" w:styleId="ListLabel109">
    <w:name w:val="ListLabel 109"/>
    <w:rPr>
      <w:rFonts w:cs="Times New Roman"/>
    </w:rPr>
  </w:style>
  <w:style w:type="character" w:customStyle="1" w:styleId="ListLabel110">
    <w:name w:val="ListLabel 110"/>
    <w:rPr>
      <w:rFonts w:cs="Times New Roman"/>
    </w:rPr>
  </w:style>
  <w:style w:type="character" w:customStyle="1" w:styleId="ListLabel111">
    <w:name w:val="ListLabel 111"/>
    <w:rPr>
      <w:rFonts w:cs="Times New Roman"/>
    </w:rPr>
  </w:style>
  <w:style w:type="character" w:customStyle="1" w:styleId="ListLabel112">
    <w:name w:val="ListLabel 112"/>
    <w:rPr>
      <w:rFonts w:cs="Times New Roman"/>
    </w:rPr>
  </w:style>
  <w:style w:type="character" w:customStyle="1" w:styleId="ListLabel113">
    <w:name w:val="ListLabel 113"/>
    <w:rPr>
      <w:rFonts w:cs="Times New Roman"/>
    </w:rPr>
  </w:style>
  <w:style w:type="character" w:customStyle="1" w:styleId="ListLabel114">
    <w:name w:val="ListLabel 114"/>
    <w:rPr>
      <w:rFonts w:cs="Times New Roman"/>
    </w:rPr>
  </w:style>
  <w:style w:type="character" w:customStyle="1" w:styleId="ListLabel115">
    <w:name w:val="ListLabel 115"/>
    <w:rPr>
      <w:rFonts w:cs="Times New Roman"/>
    </w:rPr>
  </w:style>
  <w:style w:type="character" w:customStyle="1" w:styleId="ListLabel116">
    <w:name w:val="ListLabel 116"/>
    <w:rPr>
      <w:rFonts w:ascii="Times New Roman" w:hAnsi="Times New Roman" w:cs="Times New Roman"/>
      <w:sz w:val="28"/>
    </w:rPr>
  </w:style>
  <w:style w:type="character" w:customStyle="1" w:styleId="ListLabel117">
    <w:name w:val="ListLabel 117"/>
    <w:rPr>
      <w:rFonts w:cs="Times New Roman"/>
    </w:rPr>
  </w:style>
  <w:style w:type="character" w:customStyle="1" w:styleId="ListLabel118">
    <w:name w:val="ListLabel 118"/>
    <w:rPr>
      <w:rFonts w:cs="Times New Roman"/>
    </w:rPr>
  </w:style>
  <w:style w:type="character" w:customStyle="1" w:styleId="ListLabel119">
    <w:name w:val="ListLabel 119"/>
    <w:rPr>
      <w:rFonts w:cs="Times New Roman"/>
    </w:rPr>
  </w:style>
  <w:style w:type="character" w:customStyle="1" w:styleId="ListLabel120">
    <w:name w:val="ListLabel 120"/>
    <w:rPr>
      <w:rFonts w:cs="Times New Roman"/>
    </w:rPr>
  </w:style>
  <w:style w:type="character" w:customStyle="1" w:styleId="ListLabel121">
    <w:name w:val="ListLabel 121"/>
    <w:rPr>
      <w:rFonts w:cs="Times New Roman"/>
    </w:rPr>
  </w:style>
  <w:style w:type="character" w:customStyle="1" w:styleId="ListLabel122">
    <w:name w:val="ListLabel 122"/>
    <w:rPr>
      <w:rFonts w:cs="Times New Roman"/>
    </w:rPr>
  </w:style>
  <w:style w:type="character" w:customStyle="1" w:styleId="ListLabel123">
    <w:name w:val="ListLabel 123"/>
    <w:rPr>
      <w:rFonts w:cs="Times New Roman"/>
    </w:rPr>
  </w:style>
  <w:style w:type="character" w:customStyle="1" w:styleId="ListLabel124">
    <w:name w:val="ListLabel 124"/>
    <w:rPr>
      <w:rFonts w:cs="Times New Roman"/>
    </w:rPr>
  </w:style>
  <w:style w:type="character" w:customStyle="1" w:styleId="ListLabel125">
    <w:name w:val="ListLabel 125"/>
    <w:rPr>
      <w:rFonts w:ascii="Times New Roman" w:hAnsi="Times New Roman" w:cs="Times New Roman"/>
      <w:sz w:val="28"/>
    </w:rPr>
  </w:style>
  <w:style w:type="character" w:customStyle="1" w:styleId="ListLabel126">
    <w:name w:val="ListLabel 126"/>
    <w:rPr>
      <w:rFonts w:ascii="Times New Roman" w:hAnsi="Times New Roman" w:cs="Times New Roman"/>
      <w:sz w:val="28"/>
    </w:rPr>
  </w:style>
  <w:style w:type="character" w:customStyle="1" w:styleId="ListLabel127">
    <w:name w:val="ListLabel 127"/>
    <w:rPr>
      <w:rFonts w:cs="Times New Roman"/>
    </w:rPr>
  </w:style>
  <w:style w:type="character" w:customStyle="1" w:styleId="ListLabel128">
    <w:name w:val="ListLabel 128"/>
    <w:rPr>
      <w:rFonts w:cs="Times New Roman"/>
    </w:rPr>
  </w:style>
  <w:style w:type="character" w:customStyle="1" w:styleId="ListLabel129">
    <w:name w:val="ListLabel 129"/>
    <w:rPr>
      <w:rFonts w:cs="Times New Roman"/>
    </w:rPr>
  </w:style>
  <w:style w:type="character" w:customStyle="1" w:styleId="ListLabel130">
    <w:name w:val="ListLabel 130"/>
    <w:rPr>
      <w:rFonts w:cs="Times New Roman"/>
    </w:rPr>
  </w:style>
  <w:style w:type="character" w:customStyle="1" w:styleId="ListLabel131">
    <w:name w:val="ListLabel 131"/>
    <w:rPr>
      <w:rFonts w:cs="Times New Roman"/>
    </w:rPr>
  </w:style>
  <w:style w:type="character" w:customStyle="1" w:styleId="ListLabel132">
    <w:name w:val="ListLabel 132"/>
    <w:rPr>
      <w:rFonts w:cs="Times New Roman"/>
    </w:rPr>
  </w:style>
  <w:style w:type="character" w:customStyle="1" w:styleId="ListLabel133">
    <w:name w:val="ListLabel 133"/>
    <w:rPr>
      <w:rFonts w:cs="Times New Roman"/>
    </w:rPr>
  </w:style>
  <w:style w:type="character" w:customStyle="1" w:styleId="ListLabel134">
    <w:name w:val="ListLabel 134"/>
    <w:rPr>
      <w:rFonts w:ascii="Times New Roman" w:hAnsi="Times New Roman" w:cs="Times New Roman"/>
      <w:sz w:val="28"/>
    </w:rPr>
  </w:style>
  <w:style w:type="character" w:customStyle="1" w:styleId="ListLabel135">
    <w:name w:val="ListLabel 135"/>
    <w:rPr>
      <w:rFonts w:cs="Times New Roman"/>
    </w:rPr>
  </w:style>
  <w:style w:type="character" w:customStyle="1" w:styleId="ListLabel136">
    <w:name w:val="ListLabel 136"/>
    <w:rPr>
      <w:rFonts w:cs="Times New Roman"/>
    </w:rPr>
  </w:style>
  <w:style w:type="character" w:customStyle="1" w:styleId="ListLabel137">
    <w:name w:val="ListLabel 137"/>
    <w:rPr>
      <w:rFonts w:cs="Times New Roman"/>
    </w:rPr>
  </w:style>
  <w:style w:type="character" w:customStyle="1" w:styleId="ListLabel138">
    <w:name w:val="ListLabel 138"/>
    <w:rPr>
      <w:rFonts w:cs="Times New Roman"/>
    </w:rPr>
  </w:style>
  <w:style w:type="character" w:customStyle="1" w:styleId="ListLabel139">
    <w:name w:val="ListLabel 139"/>
    <w:rPr>
      <w:rFonts w:cs="Times New Roman"/>
    </w:rPr>
  </w:style>
  <w:style w:type="character" w:customStyle="1" w:styleId="ListLabel140">
    <w:name w:val="ListLabel 140"/>
    <w:rPr>
      <w:rFonts w:cs="Times New Roman"/>
    </w:rPr>
  </w:style>
  <w:style w:type="character" w:customStyle="1" w:styleId="ListLabel141">
    <w:name w:val="ListLabel 141"/>
    <w:rPr>
      <w:rFonts w:cs="Times New Roman"/>
    </w:rPr>
  </w:style>
  <w:style w:type="character" w:customStyle="1" w:styleId="ListLabel142">
    <w:name w:val="ListLabel 142"/>
    <w:rPr>
      <w:rFonts w:cs="Times New Roman"/>
    </w:rPr>
  </w:style>
  <w:style w:type="character" w:customStyle="1" w:styleId="ListLabel143">
    <w:name w:val="ListLabel 143"/>
    <w:rPr>
      <w:rFonts w:ascii="Times New Roman" w:hAnsi="Times New Roman" w:cs="Times New Roman"/>
      <w:sz w:val="28"/>
    </w:rPr>
  </w:style>
  <w:style w:type="character" w:customStyle="1" w:styleId="ListLabel144">
    <w:name w:val="ListLabel 144"/>
    <w:rPr>
      <w:rFonts w:cs="Times New Roman"/>
    </w:rPr>
  </w:style>
  <w:style w:type="character" w:customStyle="1" w:styleId="ListLabel145">
    <w:name w:val="ListLabel 145"/>
    <w:rPr>
      <w:rFonts w:cs="Times New Roman"/>
    </w:rPr>
  </w:style>
  <w:style w:type="character" w:customStyle="1" w:styleId="ListLabel146">
    <w:name w:val="ListLabel 146"/>
    <w:rPr>
      <w:rFonts w:cs="Times New Roman"/>
    </w:rPr>
  </w:style>
  <w:style w:type="character" w:customStyle="1" w:styleId="ListLabel147">
    <w:name w:val="ListLabel 147"/>
    <w:rPr>
      <w:rFonts w:cs="Times New Roman"/>
    </w:rPr>
  </w:style>
  <w:style w:type="character" w:customStyle="1" w:styleId="ListLabel148">
    <w:name w:val="ListLabel 148"/>
    <w:rPr>
      <w:rFonts w:cs="Times New Roman"/>
    </w:rPr>
  </w:style>
  <w:style w:type="character" w:customStyle="1" w:styleId="ListLabel149">
    <w:name w:val="ListLabel 149"/>
    <w:rPr>
      <w:rFonts w:cs="Times New Roman"/>
    </w:rPr>
  </w:style>
  <w:style w:type="character" w:customStyle="1" w:styleId="ListLabel150">
    <w:name w:val="ListLabel 150"/>
    <w:rPr>
      <w:rFonts w:cs="Times New Roman"/>
    </w:rPr>
  </w:style>
  <w:style w:type="character" w:customStyle="1" w:styleId="ListLabel151">
    <w:name w:val="ListLabel 151"/>
    <w:rPr>
      <w:rFonts w:cs="Times New Roman"/>
    </w:rPr>
  </w:style>
  <w:style w:type="character" w:customStyle="1" w:styleId="ListLabel152">
    <w:name w:val="ListLabel 152"/>
    <w:rPr>
      <w:rFonts w:ascii="Times New Roman" w:hAnsi="Times New Roman" w:cs="Times New Roman"/>
      <w:sz w:val="28"/>
    </w:rPr>
  </w:style>
  <w:style w:type="character" w:customStyle="1" w:styleId="ListLabel153">
    <w:name w:val="ListLabel 153"/>
    <w:rPr>
      <w:rFonts w:cs="Times New Roman"/>
    </w:rPr>
  </w:style>
  <w:style w:type="character" w:customStyle="1" w:styleId="ListLabel154">
    <w:name w:val="ListLabel 154"/>
    <w:rPr>
      <w:rFonts w:cs="Times New Roman"/>
    </w:rPr>
  </w:style>
  <w:style w:type="character" w:customStyle="1" w:styleId="ListLabel155">
    <w:name w:val="ListLabel 155"/>
    <w:rPr>
      <w:rFonts w:cs="Times New Roman"/>
    </w:rPr>
  </w:style>
  <w:style w:type="character" w:customStyle="1" w:styleId="ListLabel156">
    <w:name w:val="ListLabel 156"/>
    <w:rPr>
      <w:rFonts w:cs="Times New Roman"/>
    </w:rPr>
  </w:style>
  <w:style w:type="character" w:customStyle="1" w:styleId="ListLabel157">
    <w:name w:val="ListLabel 157"/>
    <w:rPr>
      <w:rFonts w:cs="Times New Roman"/>
    </w:rPr>
  </w:style>
  <w:style w:type="character" w:customStyle="1" w:styleId="ListLabel158">
    <w:name w:val="ListLabel 158"/>
    <w:rPr>
      <w:rFonts w:cs="Times New Roman"/>
    </w:rPr>
  </w:style>
  <w:style w:type="character" w:customStyle="1" w:styleId="ListLabel159">
    <w:name w:val="ListLabel 159"/>
    <w:rPr>
      <w:rFonts w:cs="Times New Roman"/>
    </w:rPr>
  </w:style>
  <w:style w:type="character" w:customStyle="1" w:styleId="ListLabel160">
    <w:name w:val="ListLabel 160"/>
    <w:rPr>
      <w:rFonts w:cs="Times New Roman"/>
    </w:rPr>
  </w:style>
  <w:style w:type="character" w:customStyle="1" w:styleId="ListLabel161">
    <w:name w:val="ListLabel 161"/>
    <w:rPr>
      <w:rFonts w:ascii="Times New Roman" w:hAnsi="Times New Roman" w:cs="Times New Roman"/>
      <w:sz w:val="28"/>
    </w:rPr>
  </w:style>
  <w:style w:type="character" w:customStyle="1" w:styleId="ListLabel162">
    <w:name w:val="ListLabel 162"/>
    <w:rPr>
      <w:rFonts w:cs="Times New Roman"/>
    </w:rPr>
  </w:style>
  <w:style w:type="character" w:customStyle="1" w:styleId="ListLabel163">
    <w:name w:val="ListLabel 163"/>
    <w:rPr>
      <w:rFonts w:cs="Times New Roman"/>
    </w:rPr>
  </w:style>
  <w:style w:type="character" w:customStyle="1" w:styleId="ListLabel164">
    <w:name w:val="ListLabel 164"/>
    <w:rPr>
      <w:rFonts w:cs="Times New Roman"/>
    </w:rPr>
  </w:style>
  <w:style w:type="character" w:customStyle="1" w:styleId="ListLabel165">
    <w:name w:val="ListLabel 165"/>
    <w:rPr>
      <w:rFonts w:cs="Times New Roman"/>
    </w:rPr>
  </w:style>
  <w:style w:type="character" w:customStyle="1" w:styleId="ListLabel166">
    <w:name w:val="ListLabel 166"/>
    <w:rPr>
      <w:rFonts w:cs="Times New Roman"/>
    </w:rPr>
  </w:style>
  <w:style w:type="character" w:customStyle="1" w:styleId="ListLabel167">
    <w:name w:val="ListLabel 167"/>
    <w:rPr>
      <w:rFonts w:cs="Times New Roman"/>
    </w:rPr>
  </w:style>
  <w:style w:type="character" w:customStyle="1" w:styleId="ListLabel168">
    <w:name w:val="ListLabel 168"/>
    <w:rPr>
      <w:rFonts w:cs="Times New Roman"/>
    </w:rPr>
  </w:style>
  <w:style w:type="character" w:customStyle="1" w:styleId="ListLabel169">
    <w:name w:val="ListLabel 169"/>
    <w:rPr>
      <w:rFonts w:cs="Times New Roman"/>
    </w:rPr>
  </w:style>
  <w:style w:type="character" w:customStyle="1" w:styleId="ListLabel170">
    <w:name w:val="ListLabel 170"/>
    <w:rPr>
      <w:rFonts w:ascii="Times New Roman" w:hAnsi="Times New Roman" w:cs="Times New Roman"/>
      <w:sz w:val="28"/>
    </w:rPr>
  </w:style>
  <w:style w:type="character" w:customStyle="1" w:styleId="ListLabel171">
    <w:name w:val="ListLabel 171"/>
    <w:rPr>
      <w:rFonts w:cs="Times New Roman"/>
    </w:rPr>
  </w:style>
  <w:style w:type="character" w:customStyle="1" w:styleId="ListLabel172">
    <w:name w:val="ListLabel 172"/>
    <w:rPr>
      <w:rFonts w:cs="Times New Roman"/>
    </w:rPr>
  </w:style>
  <w:style w:type="character" w:customStyle="1" w:styleId="ListLabel173">
    <w:name w:val="ListLabel 173"/>
    <w:rPr>
      <w:rFonts w:cs="Times New Roman"/>
    </w:rPr>
  </w:style>
  <w:style w:type="character" w:customStyle="1" w:styleId="ListLabel174">
    <w:name w:val="ListLabel 174"/>
    <w:rPr>
      <w:rFonts w:cs="Times New Roman"/>
    </w:rPr>
  </w:style>
  <w:style w:type="character" w:customStyle="1" w:styleId="ListLabel175">
    <w:name w:val="ListLabel 175"/>
    <w:rPr>
      <w:rFonts w:cs="Times New Roman"/>
    </w:rPr>
  </w:style>
  <w:style w:type="character" w:customStyle="1" w:styleId="ListLabel176">
    <w:name w:val="ListLabel 176"/>
    <w:rPr>
      <w:rFonts w:cs="Times New Roman"/>
    </w:rPr>
  </w:style>
  <w:style w:type="character" w:customStyle="1" w:styleId="ListLabel177">
    <w:name w:val="ListLabel 177"/>
    <w:rPr>
      <w:rFonts w:cs="Times New Roman"/>
    </w:rPr>
  </w:style>
  <w:style w:type="character" w:customStyle="1" w:styleId="ListLabel178">
    <w:name w:val="ListLabel 178"/>
    <w:rPr>
      <w:rFonts w:cs="Times New Roman"/>
    </w:rPr>
  </w:style>
  <w:style w:type="character" w:customStyle="1" w:styleId="ListLabel179">
    <w:name w:val="ListLabel 179"/>
    <w:rPr>
      <w:rFonts w:ascii="Times New Roman" w:hAnsi="Times New Roman" w:cs="Times New Roman"/>
      <w:sz w:val="28"/>
    </w:rPr>
  </w:style>
  <w:style w:type="character" w:customStyle="1" w:styleId="ListLabel180">
    <w:name w:val="ListLabel 180"/>
    <w:rPr>
      <w:rFonts w:cs="Times New Roman"/>
    </w:rPr>
  </w:style>
  <w:style w:type="character" w:customStyle="1" w:styleId="ListLabel181">
    <w:name w:val="ListLabel 181"/>
    <w:rPr>
      <w:rFonts w:cs="Times New Roman"/>
    </w:rPr>
  </w:style>
  <w:style w:type="character" w:customStyle="1" w:styleId="ListLabel182">
    <w:name w:val="ListLabel 182"/>
    <w:rPr>
      <w:rFonts w:cs="Times New Roman"/>
    </w:rPr>
  </w:style>
  <w:style w:type="character" w:customStyle="1" w:styleId="ListLabel183">
    <w:name w:val="ListLabel 183"/>
    <w:rPr>
      <w:rFonts w:cs="Times New Roman"/>
    </w:rPr>
  </w:style>
  <w:style w:type="character" w:customStyle="1" w:styleId="ListLabel184">
    <w:name w:val="ListLabel 184"/>
    <w:rPr>
      <w:rFonts w:cs="Times New Roman"/>
    </w:rPr>
  </w:style>
  <w:style w:type="character" w:customStyle="1" w:styleId="ListLabel185">
    <w:name w:val="ListLabel 185"/>
    <w:rPr>
      <w:rFonts w:cs="Times New Roman"/>
    </w:rPr>
  </w:style>
  <w:style w:type="character" w:customStyle="1" w:styleId="ListLabel186">
    <w:name w:val="ListLabel 186"/>
    <w:rPr>
      <w:rFonts w:cs="Times New Roman"/>
    </w:rPr>
  </w:style>
  <w:style w:type="character" w:customStyle="1" w:styleId="ListLabel187">
    <w:name w:val="ListLabel 187"/>
    <w:rPr>
      <w:rFonts w:cs="Times New Roman"/>
    </w:rPr>
  </w:style>
  <w:style w:type="character" w:customStyle="1" w:styleId="ListLabel188">
    <w:name w:val="ListLabel 188"/>
    <w:rPr>
      <w:rFonts w:ascii="Times New Roman" w:hAnsi="Times New Roman" w:cs="Times New Roman"/>
      <w:sz w:val="28"/>
    </w:rPr>
  </w:style>
  <w:style w:type="character" w:customStyle="1" w:styleId="ListLabel189">
    <w:name w:val="ListLabel 189"/>
    <w:rPr>
      <w:rFonts w:cs="Times New Roman"/>
    </w:rPr>
  </w:style>
  <w:style w:type="character" w:customStyle="1" w:styleId="ListLabel190">
    <w:name w:val="ListLabel 190"/>
    <w:rPr>
      <w:rFonts w:cs="Times New Roman"/>
    </w:rPr>
  </w:style>
  <w:style w:type="character" w:customStyle="1" w:styleId="ListLabel191">
    <w:name w:val="ListLabel 191"/>
    <w:rPr>
      <w:rFonts w:cs="Times New Roman"/>
    </w:rPr>
  </w:style>
  <w:style w:type="character" w:customStyle="1" w:styleId="ListLabel192">
    <w:name w:val="ListLabel 192"/>
    <w:rPr>
      <w:rFonts w:cs="Times New Roman"/>
    </w:rPr>
  </w:style>
  <w:style w:type="character" w:customStyle="1" w:styleId="ListLabel193">
    <w:name w:val="ListLabel 193"/>
    <w:rPr>
      <w:rFonts w:cs="Times New Roman"/>
    </w:rPr>
  </w:style>
  <w:style w:type="character" w:customStyle="1" w:styleId="ListLabel194">
    <w:name w:val="ListLabel 194"/>
    <w:rPr>
      <w:rFonts w:cs="Times New Roman"/>
    </w:rPr>
  </w:style>
  <w:style w:type="character" w:customStyle="1" w:styleId="ListLabel195">
    <w:name w:val="ListLabel 195"/>
    <w:rPr>
      <w:rFonts w:cs="Times New Roman"/>
    </w:rPr>
  </w:style>
  <w:style w:type="character" w:customStyle="1" w:styleId="ListLabel196">
    <w:name w:val="ListLabel 196"/>
    <w:rPr>
      <w:rFonts w:cs="Times New Roman"/>
    </w:rPr>
  </w:style>
  <w:style w:type="character" w:customStyle="1" w:styleId="ListLabel197">
    <w:name w:val="ListLabel 197"/>
    <w:rPr>
      <w:rFonts w:ascii="Times New Roman" w:hAnsi="Times New Roman" w:cs="Times New Roman"/>
      <w:sz w:val="28"/>
    </w:rPr>
  </w:style>
  <w:style w:type="character" w:customStyle="1" w:styleId="ListLabel198">
    <w:name w:val="ListLabel 198"/>
    <w:rPr>
      <w:rFonts w:cs="Times New Roman"/>
    </w:rPr>
  </w:style>
  <w:style w:type="character" w:customStyle="1" w:styleId="ListLabel199">
    <w:name w:val="ListLabel 199"/>
    <w:rPr>
      <w:rFonts w:cs="Times New Roman"/>
    </w:rPr>
  </w:style>
  <w:style w:type="character" w:customStyle="1" w:styleId="ListLabel200">
    <w:name w:val="ListLabel 200"/>
    <w:rPr>
      <w:rFonts w:cs="Times New Roman"/>
    </w:rPr>
  </w:style>
  <w:style w:type="character" w:customStyle="1" w:styleId="ListLabel201">
    <w:name w:val="ListLabel 201"/>
    <w:rPr>
      <w:rFonts w:cs="Times New Roman"/>
    </w:rPr>
  </w:style>
  <w:style w:type="character" w:customStyle="1" w:styleId="ListLabel202">
    <w:name w:val="ListLabel 202"/>
    <w:rPr>
      <w:rFonts w:cs="Times New Roman"/>
    </w:rPr>
  </w:style>
  <w:style w:type="character" w:customStyle="1" w:styleId="ListLabel203">
    <w:name w:val="ListLabel 203"/>
    <w:rPr>
      <w:rFonts w:cs="Times New Roman"/>
    </w:rPr>
  </w:style>
  <w:style w:type="character" w:customStyle="1" w:styleId="ListLabel204">
    <w:name w:val="ListLabel 204"/>
    <w:rPr>
      <w:rFonts w:cs="Times New Roman"/>
    </w:rPr>
  </w:style>
  <w:style w:type="character" w:customStyle="1" w:styleId="ListLabel205">
    <w:name w:val="ListLabel 205"/>
    <w:rPr>
      <w:rFonts w:cs="Times New Roman"/>
    </w:rPr>
  </w:style>
  <w:style w:type="character" w:customStyle="1" w:styleId="ListLabel206">
    <w:name w:val="ListLabel 206"/>
    <w:rPr>
      <w:rFonts w:ascii="Times New Roman" w:hAnsi="Times New Roman" w:cs="Times New Roman"/>
      <w:sz w:val="28"/>
    </w:rPr>
  </w:style>
  <w:style w:type="character" w:customStyle="1" w:styleId="ListLabel207">
    <w:name w:val="ListLabel 207"/>
    <w:rPr>
      <w:rFonts w:cs="Times New Roman"/>
    </w:rPr>
  </w:style>
  <w:style w:type="character" w:customStyle="1" w:styleId="ListLabel208">
    <w:name w:val="ListLabel 208"/>
    <w:rPr>
      <w:rFonts w:cs="Times New Roman"/>
    </w:rPr>
  </w:style>
  <w:style w:type="character" w:customStyle="1" w:styleId="ListLabel209">
    <w:name w:val="ListLabel 209"/>
    <w:rPr>
      <w:rFonts w:cs="Times New Roman"/>
    </w:rPr>
  </w:style>
  <w:style w:type="character" w:customStyle="1" w:styleId="ListLabel210">
    <w:name w:val="ListLabel 210"/>
    <w:rPr>
      <w:rFonts w:cs="Times New Roman"/>
    </w:rPr>
  </w:style>
  <w:style w:type="character" w:customStyle="1" w:styleId="ListLabel211">
    <w:name w:val="ListLabel 211"/>
    <w:rPr>
      <w:rFonts w:cs="Times New Roman"/>
    </w:rPr>
  </w:style>
  <w:style w:type="character" w:customStyle="1" w:styleId="ListLabel212">
    <w:name w:val="ListLabel 212"/>
    <w:rPr>
      <w:rFonts w:cs="Times New Roman"/>
    </w:rPr>
  </w:style>
  <w:style w:type="character" w:customStyle="1" w:styleId="ListLabel213">
    <w:name w:val="ListLabel 213"/>
    <w:rPr>
      <w:rFonts w:cs="Times New Roman"/>
    </w:rPr>
  </w:style>
  <w:style w:type="character" w:customStyle="1" w:styleId="ListLabel214">
    <w:name w:val="ListLabel 214"/>
    <w:rPr>
      <w:rFonts w:cs="Times New Roman"/>
    </w:rPr>
  </w:style>
  <w:style w:type="character" w:customStyle="1" w:styleId="ListLabel215">
    <w:name w:val="ListLabel 215"/>
    <w:rPr>
      <w:rFonts w:ascii="Times New Roman" w:hAnsi="Times New Roman" w:cs="Times New Roman"/>
      <w:sz w:val="28"/>
    </w:rPr>
  </w:style>
  <w:style w:type="character" w:customStyle="1" w:styleId="ListLabel216">
    <w:name w:val="ListLabel 216"/>
    <w:rPr>
      <w:rFonts w:cs="Times New Roman"/>
    </w:rPr>
  </w:style>
  <w:style w:type="character" w:customStyle="1" w:styleId="ListLabel217">
    <w:name w:val="ListLabel 217"/>
    <w:rPr>
      <w:rFonts w:cs="Times New Roman"/>
    </w:rPr>
  </w:style>
  <w:style w:type="character" w:customStyle="1" w:styleId="ListLabel218">
    <w:name w:val="ListLabel 218"/>
    <w:rPr>
      <w:rFonts w:cs="Times New Roman"/>
    </w:rPr>
  </w:style>
  <w:style w:type="character" w:customStyle="1" w:styleId="ListLabel219">
    <w:name w:val="ListLabel 219"/>
    <w:rPr>
      <w:rFonts w:cs="Times New Roman"/>
    </w:rPr>
  </w:style>
  <w:style w:type="character" w:customStyle="1" w:styleId="ListLabel220">
    <w:name w:val="ListLabel 220"/>
    <w:rPr>
      <w:rFonts w:cs="Times New Roman"/>
    </w:rPr>
  </w:style>
  <w:style w:type="character" w:customStyle="1" w:styleId="ListLabel221">
    <w:name w:val="ListLabel 221"/>
    <w:rPr>
      <w:rFonts w:cs="Times New Roman"/>
    </w:rPr>
  </w:style>
  <w:style w:type="character" w:customStyle="1" w:styleId="ListLabel222">
    <w:name w:val="ListLabel 222"/>
    <w:rPr>
      <w:rFonts w:cs="Times New Roman"/>
    </w:rPr>
  </w:style>
  <w:style w:type="character" w:customStyle="1" w:styleId="ListLabel223">
    <w:name w:val="ListLabel 223"/>
    <w:rPr>
      <w:rFonts w:cs="Times New Roman"/>
    </w:rPr>
  </w:style>
  <w:style w:type="character" w:customStyle="1" w:styleId="ListLabel224">
    <w:name w:val="ListLabel 224"/>
    <w:rPr>
      <w:rFonts w:ascii="Times New Roman" w:hAnsi="Times New Roman" w:cs="Times New Roman"/>
      <w:sz w:val="28"/>
    </w:rPr>
  </w:style>
  <w:style w:type="character" w:customStyle="1" w:styleId="ListLabel225">
    <w:name w:val="ListLabel 225"/>
    <w:rPr>
      <w:rFonts w:cs="Times New Roman"/>
    </w:rPr>
  </w:style>
  <w:style w:type="character" w:customStyle="1" w:styleId="ListLabel226">
    <w:name w:val="ListLabel 226"/>
    <w:rPr>
      <w:rFonts w:cs="Times New Roman"/>
    </w:rPr>
  </w:style>
  <w:style w:type="character" w:customStyle="1" w:styleId="ListLabel227">
    <w:name w:val="ListLabel 227"/>
    <w:rPr>
      <w:rFonts w:cs="Times New Roman"/>
    </w:rPr>
  </w:style>
  <w:style w:type="character" w:customStyle="1" w:styleId="ListLabel228">
    <w:name w:val="ListLabel 228"/>
    <w:rPr>
      <w:rFonts w:cs="Times New Roman"/>
    </w:rPr>
  </w:style>
  <w:style w:type="character" w:customStyle="1" w:styleId="ListLabel229">
    <w:name w:val="ListLabel 229"/>
    <w:rPr>
      <w:rFonts w:cs="Times New Roman"/>
    </w:rPr>
  </w:style>
  <w:style w:type="character" w:customStyle="1" w:styleId="ListLabel230">
    <w:name w:val="ListLabel 230"/>
    <w:rPr>
      <w:rFonts w:cs="Times New Roman"/>
    </w:rPr>
  </w:style>
  <w:style w:type="character" w:customStyle="1" w:styleId="ListLabel231">
    <w:name w:val="ListLabel 231"/>
    <w:rPr>
      <w:rFonts w:cs="Times New Roman"/>
    </w:rPr>
  </w:style>
  <w:style w:type="character" w:customStyle="1" w:styleId="ListLabel232">
    <w:name w:val="ListLabel 232"/>
    <w:rPr>
      <w:rFonts w:cs="Times New Roman"/>
    </w:rPr>
  </w:style>
  <w:style w:type="character" w:customStyle="1" w:styleId="ListLabel233">
    <w:name w:val="ListLabel 233"/>
    <w:rPr>
      <w:rFonts w:ascii="Times New Roman" w:hAnsi="Times New Roman" w:cs="Times New Roman"/>
      <w:sz w:val="28"/>
    </w:rPr>
  </w:style>
  <w:style w:type="character" w:customStyle="1" w:styleId="ListLabel234">
    <w:name w:val="ListLabel 234"/>
    <w:rPr>
      <w:rFonts w:cs="Times New Roman"/>
    </w:rPr>
  </w:style>
  <w:style w:type="character" w:customStyle="1" w:styleId="ListLabel235">
    <w:name w:val="ListLabel 235"/>
    <w:rPr>
      <w:rFonts w:cs="Times New Roman"/>
    </w:rPr>
  </w:style>
  <w:style w:type="character" w:customStyle="1" w:styleId="ListLabel236">
    <w:name w:val="ListLabel 236"/>
    <w:rPr>
      <w:rFonts w:cs="Times New Roman"/>
    </w:rPr>
  </w:style>
  <w:style w:type="character" w:customStyle="1" w:styleId="ListLabel237">
    <w:name w:val="ListLabel 237"/>
    <w:rPr>
      <w:rFonts w:cs="Times New Roman"/>
    </w:rPr>
  </w:style>
  <w:style w:type="character" w:customStyle="1" w:styleId="ListLabel238">
    <w:name w:val="ListLabel 238"/>
    <w:rPr>
      <w:rFonts w:cs="Times New Roman"/>
    </w:rPr>
  </w:style>
  <w:style w:type="character" w:customStyle="1" w:styleId="ListLabel239">
    <w:name w:val="ListLabel 239"/>
    <w:rPr>
      <w:rFonts w:cs="Times New Roman"/>
    </w:rPr>
  </w:style>
  <w:style w:type="character" w:customStyle="1" w:styleId="ListLabel240">
    <w:name w:val="ListLabel 240"/>
    <w:rPr>
      <w:rFonts w:cs="Times New Roman"/>
    </w:rPr>
  </w:style>
  <w:style w:type="character" w:customStyle="1" w:styleId="ListLabel241">
    <w:name w:val="ListLabel 241"/>
    <w:rPr>
      <w:rFonts w:cs="Times New Roman"/>
    </w:rPr>
  </w:style>
  <w:style w:type="character" w:customStyle="1" w:styleId="ListLabel242">
    <w:name w:val="ListLabel 242"/>
    <w:rPr>
      <w:rFonts w:cs="Times New Roman"/>
    </w:rPr>
  </w:style>
  <w:style w:type="character" w:customStyle="1" w:styleId="ListLabel243">
    <w:name w:val="ListLabel 243"/>
    <w:rPr>
      <w:rFonts w:ascii="Times New Roman" w:hAnsi="Times New Roman" w:cs="Times New Roman"/>
      <w:sz w:val="28"/>
    </w:rPr>
  </w:style>
  <w:style w:type="character" w:customStyle="1" w:styleId="ListLabel244">
    <w:name w:val="ListLabel 244"/>
    <w:rPr>
      <w:rFonts w:cs="Times New Roman"/>
    </w:rPr>
  </w:style>
  <w:style w:type="character" w:customStyle="1" w:styleId="ListLabel245">
    <w:name w:val="ListLabel 245"/>
    <w:rPr>
      <w:rFonts w:cs="Times New Roman"/>
    </w:rPr>
  </w:style>
  <w:style w:type="character" w:customStyle="1" w:styleId="ListLabel246">
    <w:name w:val="ListLabel 246"/>
    <w:rPr>
      <w:rFonts w:cs="Times New Roman"/>
    </w:rPr>
  </w:style>
  <w:style w:type="character" w:customStyle="1" w:styleId="ListLabel247">
    <w:name w:val="ListLabel 247"/>
    <w:rPr>
      <w:rFonts w:cs="Times New Roman"/>
    </w:rPr>
  </w:style>
  <w:style w:type="character" w:customStyle="1" w:styleId="ListLabel248">
    <w:name w:val="ListLabel 248"/>
    <w:rPr>
      <w:rFonts w:cs="Times New Roman"/>
    </w:rPr>
  </w:style>
  <w:style w:type="character" w:customStyle="1" w:styleId="ListLabel249">
    <w:name w:val="ListLabel 249"/>
    <w:rPr>
      <w:rFonts w:cs="Times New Roman"/>
    </w:rPr>
  </w:style>
  <w:style w:type="character" w:customStyle="1" w:styleId="ListLabel250">
    <w:name w:val="ListLabel 250"/>
    <w:rPr>
      <w:rFonts w:cs="Times New Roman"/>
    </w:rPr>
  </w:style>
  <w:style w:type="character" w:customStyle="1" w:styleId="ListLabel251">
    <w:name w:val="ListLabel 251"/>
    <w:rPr>
      <w:rFonts w:ascii="Times New Roman" w:hAnsi="Times New Roman" w:cs="Times New Roman"/>
      <w:sz w:val="28"/>
    </w:rPr>
  </w:style>
  <w:style w:type="character" w:customStyle="1" w:styleId="ListLabel252">
    <w:name w:val="ListLabel 252"/>
    <w:rPr>
      <w:rFonts w:cs="Times New Roman"/>
    </w:rPr>
  </w:style>
  <w:style w:type="character" w:customStyle="1" w:styleId="ListLabel253">
    <w:name w:val="ListLabel 253"/>
    <w:rPr>
      <w:rFonts w:cs="Times New Roman"/>
    </w:rPr>
  </w:style>
  <w:style w:type="character" w:customStyle="1" w:styleId="ListLabel254">
    <w:name w:val="ListLabel 254"/>
    <w:rPr>
      <w:rFonts w:cs="Times New Roman"/>
    </w:rPr>
  </w:style>
  <w:style w:type="character" w:customStyle="1" w:styleId="ListLabel255">
    <w:name w:val="ListLabel 255"/>
    <w:rPr>
      <w:rFonts w:cs="Times New Roman"/>
    </w:rPr>
  </w:style>
  <w:style w:type="character" w:customStyle="1" w:styleId="ListLabel256">
    <w:name w:val="ListLabel 256"/>
    <w:rPr>
      <w:rFonts w:cs="Times New Roman"/>
    </w:rPr>
  </w:style>
  <w:style w:type="character" w:customStyle="1" w:styleId="ListLabel257">
    <w:name w:val="ListLabel 257"/>
    <w:rPr>
      <w:rFonts w:cs="Times New Roman"/>
    </w:rPr>
  </w:style>
  <w:style w:type="character" w:customStyle="1" w:styleId="ListLabel258">
    <w:name w:val="ListLabel 258"/>
    <w:rPr>
      <w:rFonts w:cs="Times New Roman"/>
    </w:rPr>
  </w:style>
  <w:style w:type="character" w:customStyle="1" w:styleId="ListLabel259">
    <w:name w:val="ListLabel 259"/>
    <w:rPr>
      <w:rFonts w:cs="Times New Roman"/>
    </w:rPr>
  </w:style>
  <w:style w:type="paragraph" w:customStyle="1" w:styleId="Heading">
    <w:name w:val="Heading"/>
    <w:basedOn w:val="a"/>
    <w:next w:val="ab"/>
    <w:pPr>
      <w:keepNext/>
      <w:spacing w:before="240" w:after="120"/>
    </w:pPr>
    <w:rPr>
      <w:rFonts w:ascii="Liberation Sans" w:eastAsia="Microsoft YaHei" w:hAnsi="Liberation Sans" w:cs="Lucida Sans"/>
      <w:sz w:val="28"/>
      <w:szCs w:val="28"/>
    </w:rPr>
  </w:style>
  <w:style w:type="paragraph" w:styleId="ab">
    <w:name w:val="Body Text"/>
    <w:basedOn w:val="a"/>
    <w:pPr>
      <w:spacing w:after="120"/>
    </w:pPr>
    <w:rPr>
      <w:rFonts w:cs="Times New Roman"/>
      <w:sz w:val="24"/>
      <w:szCs w:val="24"/>
    </w:rPr>
  </w:style>
  <w:style w:type="paragraph" w:styleId="ac">
    <w:name w:val="List"/>
    <w:basedOn w:val="ab"/>
    <w:rPr>
      <w:rFonts w:cs="Lucida Sans"/>
    </w:rPr>
  </w:style>
  <w:style w:type="paragraph" w:styleId="ad">
    <w:name w:val="caption"/>
    <w:basedOn w:val="a"/>
    <w:qFormat/>
    <w:pPr>
      <w:suppressLineNumbers/>
      <w:spacing w:before="120" w:after="120"/>
    </w:pPr>
    <w:rPr>
      <w:rFonts w:cs="Lucida Sans"/>
      <w:i/>
      <w:iCs/>
      <w:sz w:val="24"/>
      <w:szCs w:val="24"/>
    </w:rPr>
  </w:style>
  <w:style w:type="paragraph" w:customStyle="1" w:styleId="Index">
    <w:name w:val="Index"/>
    <w:basedOn w:val="a"/>
    <w:pPr>
      <w:suppressLineNumbers/>
    </w:pPr>
    <w:rPr>
      <w:rFonts w:cs="Lucida Sans"/>
    </w:rPr>
  </w:style>
  <w:style w:type="paragraph" w:customStyle="1" w:styleId="DocumentMap">
    <w:name w:val="DocumentMap"/>
    <w:pPr>
      <w:suppressAutoHyphens/>
      <w:spacing w:after="200" w:line="276" w:lineRule="auto"/>
    </w:pPr>
    <w:rPr>
      <w:rFonts w:ascii="Calibri" w:eastAsia="Calibri" w:hAnsi="Calibri" w:cs="Calibri"/>
      <w:kern w:val="1"/>
      <w:sz w:val="22"/>
      <w:szCs w:val="22"/>
    </w:rPr>
  </w:style>
  <w:style w:type="paragraph" w:styleId="ae">
    <w:name w:val="Body Text Indent"/>
    <w:basedOn w:val="a"/>
    <w:pPr>
      <w:jc w:val="both"/>
    </w:pPr>
    <w:rPr>
      <w:rFonts w:cs="Times New Roman"/>
      <w:sz w:val="20"/>
      <w:szCs w:val="20"/>
    </w:rPr>
  </w:style>
  <w:style w:type="paragraph" w:customStyle="1" w:styleId="BodyText3">
    <w:name w:val="Body Text 3"/>
    <w:basedOn w:val="a"/>
    <w:pPr>
      <w:spacing w:after="120"/>
    </w:pPr>
    <w:rPr>
      <w:rFonts w:cs="Times New Roman"/>
      <w:sz w:val="16"/>
      <w:szCs w:val="16"/>
    </w:rPr>
  </w:style>
  <w:style w:type="paragraph" w:customStyle="1" w:styleId="BalloonText">
    <w:name w:val="Balloon Text"/>
    <w:basedOn w:val="a"/>
    <w:rPr>
      <w:rFonts w:ascii="Tahoma" w:hAnsi="Tahoma" w:cs="Tahoma"/>
      <w:sz w:val="16"/>
      <w:szCs w:val="16"/>
    </w:rPr>
  </w:style>
  <w:style w:type="paragraph" w:customStyle="1" w:styleId="ListParagraph">
    <w:name w:val="List Paragraph"/>
    <w:basedOn w:val="a"/>
    <w:pPr>
      <w:ind w:left="720"/>
    </w:pPr>
  </w:style>
  <w:style w:type="paragraph" w:customStyle="1" w:styleId="BodyText2">
    <w:name w:val="Body Text 2"/>
    <w:basedOn w:val="a"/>
    <w:pPr>
      <w:spacing w:after="120" w:line="480" w:lineRule="auto"/>
    </w:pPr>
    <w:rPr>
      <w:sz w:val="20"/>
      <w:szCs w:val="20"/>
    </w:rPr>
  </w:style>
  <w:style w:type="paragraph" w:customStyle="1" w:styleId="BodyTextIndent3">
    <w:name w:val="Body Text Indent 3"/>
    <w:basedOn w:val="a"/>
    <w:pPr>
      <w:spacing w:after="120"/>
      <w:ind w:left="283"/>
    </w:pPr>
    <w:rPr>
      <w:sz w:val="16"/>
      <w:szCs w:val="16"/>
    </w:rPr>
  </w:style>
  <w:style w:type="paragraph" w:customStyle="1" w:styleId="af">
    <w:name w:val="Тест"/>
    <w:pPr>
      <w:tabs>
        <w:tab w:val="left" w:pos="51"/>
        <w:tab w:val="left" w:pos="454"/>
      </w:tabs>
      <w:suppressAutoHyphens/>
      <w:spacing w:before="120"/>
      <w:ind w:left="454" w:hanging="51"/>
      <w:jc w:val="both"/>
    </w:pPr>
    <w:rPr>
      <w:rFonts w:ascii="Calibri" w:eastAsia="Calibri" w:hAnsi="Calibri" w:cs="Calibri"/>
      <w:kern w:val="1"/>
      <w:sz w:val="28"/>
      <w:szCs w:val="28"/>
      <w:lang w:val="uk-UA"/>
    </w:rPr>
  </w:style>
  <w:style w:type="paragraph" w:customStyle="1" w:styleId="af0">
    <w:name w:val="Тест_выступ"/>
    <w:basedOn w:val="a"/>
    <w:pPr>
      <w:ind w:left="798" w:hanging="322"/>
      <w:jc w:val="both"/>
    </w:pPr>
    <w:rPr>
      <w:sz w:val="28"/>
      <w:szCs w:val="28"/>
      <w:lang w:val="uk-UA"/>
    </w:rPr>
  </w:style>
  <w:style w:type="paragraph" w:customStyle="1" w:styleId="ListNumber">
    <w:name w:val="List Number"/>
    <w:basedOn w:val="a"/>
    <w:pPr>
      <w:ind w:left="360" w:hanging="360"/>
    </w:pPr>
  </w:style>
  <w:style w:type="paragraph" w:customStyle="1" w:styleId="11">
    <w:name w:val="Без интервала1"/>
    <w:pPr>
      <w:suppressAutoHyphens/>
    </w:pPr>
    <w:rPr>
      <w:rFonts w:ascii="Calibri" w:eastAsia="Courier New" w:hAnsi="Calibri" w:cs="Calibri"/>
      <w:kern w:val="1"/>
      <w:sz w:val="22"/>
      <w:szCs w:val="22"/>
    </w:rPr>
  </w:style>
  <w:style w:type="paragraph" w:customStyle="1" w:styleId="FR2">
    <w:name w:val="FR2"/>
    <w:pPr>
      <w:widowControl w:val="0"/>
      <w:suppressAutoHyphens/>
      <w:spacing w:line="300" w:lineRule="auto"/>
      <w:jc w:val="both"/>
    </w:pPr>
    <w:rPr>
      <w:rFonts w:ascii="Arial" w:eastAsia="Calibri" w:hAnsi="Arial" w:cs="Arial"/>
      <w:i/>
      <w:iCs/>
      <w:kern w:val="1"/>
      <w:sz w:val="16"/>
      <w:szCs w:val="16"/>
      <w:lang w:val="uk-UA"/>
    </w:rPr>
  </w:style>
  <w:style w:type="paragraph" w:customStyle="1" w:styleId="NormalWeb">
    <w:name w:val="Normal (Web)"/>
    <w:basedOn w:val="a"/>
    <w:pPr>
      <w:spacing w:before="280" w:after="280"/>
    </w:pPr>
    <w:rPr>
      <w:sz w:val="24"/>
      <w:szCs w:val="24"/>
    </w:rPr>
  </w:style>
  <w:style w:type="paragraph" w:customStyle="1" w:styleId="BodyTextIndent2">
    <w:name w:val="Body Text Indent 2"/>
    <w:basedOn w:val="a"/>
    <w:pPr>
      <w:spacing w:after="120" w:line="480" w:lineRule="auto"/>
      <w:ind w:left="283"/>
    </w:pPr>
    <w:rPr>
      <w:rFonts w:cs="Times New Roman"/>
      <w:sz w:val="24"/>
      <w:szCs w:val="24"/>
    </w:rPr>
  </w:style>
  <w:style w:type="paragraph" w:customStyle="1" w:styleId="NoSpacing">
    <w:name w:val="No Spacing"/>
    <w:pPr>
      <w:suppressAutoHyphens/>
    </w:pPr>
    <w:rPr>
      <w:rFonts w:ascii="Calibri" w:eastAsia="Calibri" w:hAnsi="Calibri" w:cs="Calibri"/>
      <w:kern w:val="1"/>
      <w:sz w:val="22"/>
      <w:szCs w:val="22"/>
    </w:rPr>
  </w:style>
  <w:style w:type="paragraph" w:customStyle="1" w:styleId="TableGrid">
    <w:name w:val="Table Grid"/>
    <w:basedOn w:val="DocumentMap"/>
    <w:pPr>
      <w:jc w:val="both"/>
    </w:pPr>
    <w:rPr>
      <w:sz w:val="20"/>
      <w:szCs w:val="20"/>
    </w:rPr>
  </w:style>
  <w:style w:type="paragraph" w:customStyle="1" w:styleId="HTMLPreformatted">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12">
    <w:name w:val="Абзац списка1"/>
    <w:basedOn w:val="a"/>
    <w:pPr>
      <w:ind w:left="720"/>
    </w:pPr>
    <w:rPr>
      <w:lang w:val="uk-UA" w:eastAsia="en-US"/>
    </w:rPr>
  </w:style>
  <w:style w:type="paragraph" w:customStyle="1" w:styleId="211">
    <w:name w:val="Основной текст (2)1"/>
    <w:basedOn w:val="a"/>
    <w:pPr>
      <w:widowControl w:val="0"/>
      <w:shd w:val="clear" w:color="auto" w:fill="FFFFFF"/>
      <w:spacing w:line="326" w:lineRule="exact"/>
      <w:jc w:val="center"/>
    </w:pPr>
    <w:rPr>
      <w:b/>
      <w:bCs/>
      <w:sz w:val="26"/>
      <w:szCs w:val="26"/>
    </w:rPr>
  </w:style>
  <w:style w:type="paragraph" w:customStyle="1" w:styleId="34">
    <w:name w:val="Основной текст (3)"/>
    <w:basedOn w:val="a"/>
    <w:pPr>
      <w:widowControl w:val="0"/>
      <w:shd w:val="clear" w:color="auto" w:fill="FFFFFF"/>
      <w:spacing w:line="322" w:lineRule="exact"/>
      <w:ind w:firstLine="700"/>
      <w:jc w:val="both"/>
    </w:pPr>
    <w:rPr>
      <w:b/>
      <w:bCs/>
      <w:i/>
      <w:iCs/>
      <w:sz w:val="26"/>
      <w:szCs w:val="26"/>
    </w:rPr>
  </w:style>
  <w:style w:type="paragraph" w:customStyle="1" w:styleId="rvps2">
    <w:name w:val="rvps2"/>
    <w:basedOn w:val="a"/>
    <w:pPr>
      <w:spacing w:before="280" w:after="280"/>
    </w:pPr>
    <w:rPr>
      <w:sz w:val="24"/>
      <w:szCs w:val="24"/>
    </w:rPr>
  </w:style>
  <w:style w:type="paragraph" w:styleId="af1">
    <w:name w:val="header"/>
    <w:basedOn w:val="a"/>
    <w:pPr>
      <w:tabs>
        <w:tab w:val="center" w:pos="4677"/>
        <w:tab w:val="right" w:pos="9355"/>
      </w:tabs>
    </w:pPr>
  </w:style>
  <w:style w:type="paragraph" w:styleId="af2">
    <w:name w:val="footer"/>
    <w:basedOn w:val="a"/>
    <w:pPr>
      <w:tabs>
        <w:tab w:val="center" w:pos="4677"/>
        <w:tab w:val="right" w:pos="9355"/>
      </w:tabs>
    </w:pPr>
  </w:style>
  <w:style w:type="paragraph" w:customStyle="1" w:styleId="PlainText">
    <w:name w:val="Plain Text"/>
    <w:basedOn w:val="a"/>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3107" b="0" i="0" u="none" strike="noStrike" baseline="0">
                <a:solidFill>
                  <a:srgbClr val="000000"/>
                </a:solidFill>
                <a:latin typeface="Calibri"/>
                <a:ea typeface="Calibri"/>
                <a:cs typeface="Calibri"/>
              </a:defRPr>
            </a:pPr>
            <a:r>
              <a:rPr lang="ru-RU" sz="1683" b="1" i="0" u="none" strike="noStrike" baseline="0">
                <a:solidFill>
                  <a:srgbClr val="000000"/>
                </a:solidFill>
                <a:latin typeface="Arial"/>
                <a:cs typeface="Arial"/>
              </a:rPr>
              <a:t>Рейтинг міст (районів) </a:t>
            </a:r>
          </a:p>
          <a:p>
            <a:pPr>
              <a:defRPr sz="3107" b="0" i="0" u="none" strike="noStrike" baseline="0">
                <a:solidFill>
                  <a:srgbClr val="000000"/>
                </a:solidFill>
                <a:latin typeface="Calibri"/>
                <a:ea typeface="Calibri"/>
                <a:cs typeface="Calibri"/>
              </a:defRPr>
            </a:pPr>
            <a:r>
              <a:rPr lang="ru-RU" sz="1683" b="1" i="0" u="none" strike="noStrike" baseline="0">
                <a:solidFill>
                  <a:srgbClr val="000000"/>
                </a:solidFill>
                <a:latin typeface="Arial"/>
                <a:cs typeface="Arial"/>
              </a:rPr>
              <a:t>з олімпіади  правознавства </a:t>
            </a:r>
          </a:p>
        </c:rich>
      </c:tx>
      <c:overlay val="1"/>
      <c:spPr>
        <a:noFill/>
        <a:ln w="44770">
          <a:noFill/>
        </a:ln>
      </c:spPr>
    </c:title>
    <c:autoTitleDeleted val="0"/>
    <c:plotArea>
      <c:layout>
        <c:manualLayout>
          <c:layoutTarget val="inner"/>
          <c:xMode val="edge"/>
          <c:yMode val="edge"/>
          <c:x val="3.2663934426229543E-2"/>
          <c:y val="0.15535711422845688"/>
          <c:w val="0.94392523364486025"/>
          <c:h val="0.43464052287581711"/>
        </c:manualLayout>
      </c:layout>
      <c:lineChart>
        <c:grouping val="standard"/>
        <c:varyColors val="0"/>
        <c:ser>
          <c:idx val="0"/>
          <c:order val="0"/>
          <c:tx>
            <c:strRef>
              <c:f>Лист1!$B$1</c:f>
              <c:strCache>
                <c:ptCount val="1"/>
                <c:pt idx="0">
                  <c:v>2013-2014</c:v>
                </c:pt>
              </c:strCache>
            </c:strRef>
          </c:tx>
          <c:spPr>
            <a:ln w="22899">
              <a:solidFill>
                <a:srgbClr val="0070C0"/>
              </a:solidFill>
              <a:prstDash val="solid"/>
            </a:ln>
          </c:spPr>
          <c:marker>
            <c:symbol val="diamond"/>
            <c:size val="5"/>
            <c:spPr>
              <a:solidFill>
                <a:srgbClr val="0070C0"/>
              </a:solidFill>
              <a:ln>
                <a:solidFill>
                  <a:srgbClr val="0070C0"/>
                </a:solidFill>
                <a:prstDash val="solid"/>
              </a:ln>
            </c:spPr>
          </c:marker>
          <c:cat>
            <c:strRef>
              <c:f>Лист1!$A$2:$A$28</c:f>
              <c:strCache>
                <c:ptCount val="27"/>
                <c:pt idx="0">
                  <c:v>Білопільський</c:v>
                </c:pt>
                <c:pt idx="1">
                  <c:v>Буринський</c:v>
                </c:pt>
                <c:pt idx="2">
                  <c:v>В-Писарівський</c:v>
                </c:pt>
                <c:pt idx="3">
                  <c:v>Глухівський</c:v>
                </c:pt>
                <c:pt idx="4">
                  <c:v>Конотопський</c:v>
                </c:pt>
                <c:pt idx="5">
                  <c:v>Краснопільський</c:v>
                </c:pt>
                <c:pt idx="6">
                  <c:v>Кролевецький</c:v>
                </c:pt>
                <c:pt idx="7">
                  <c:v>Лебединський</c:v>
                </c:pt>
                <c:pt idx="8">
                  <c:v>Л-Долинський</c:v>
                </c:pt>
                <c:pt idx="9">
                  <c:v>Недригайлівський</c:v>
                </c:pt>
                <c:pt idx="10">
                  <c:v>Охтирський</c:v>
                </c:pt>
                <c:pt idx="11">
                  <c:v>Путивльський</c:v>
                </c:pt>
                <c:pt idx="12">
                  <c:v>Роменський</c:v>
                </c:pt>
                <c:pt idx="13">
                  <c:v>С-Будський</c:v>
                </c:pt>
                <c:pt idx="14">
                  <c:v>Сумський</c:v>
                </c:pt>
                <c:pt idx="15">
                  <c:v>Тростянецький</c:v>
                </c:pt>
                <c:pt idx="16">
                  <c:v>Шосткинський</c:v>
                </c:pt>
                <c:pt idx="17">
                  <c:v>Ямпільський</c:v>
                </c:pt>
                <c:pt idx="18">
                  <c:v>Суми</c:v>
                </c:pt>
                <c:pt idx="19">
                  <c:v>Глухів</c:v>
                </c:pt>
                <c:pt idx="20">
                  <c:v>Конотоп</c:v>
                </c:pt>
                <c:pt idx="21">
                  <c:v>Лебедин</c:v>
                </c:pt>
                <c:pt idx="22">
                  <c:v>Охтирка</c:v>
                </c:pt>
                <c:pt idx="23">
                  <c:v>Ромни</c:v>
                </c:pt>
                <c:pt idx="24">
                  <c:v>Шостка</c:v>
                </c:pt>
                <c:pt idx="25">
                  <c:v>Обласна гімназія</c:v>
                </c:pt>
                <c:pt idx="26">
                  <c:v>Кадетський корпус</c:v>
                </c:pt>
              </c:strCache>
            </c:strRef>
          </c:cat>
          <c:val>
            <c:numRef>
              <c:f>Лист1!$B$2:$B$28</c:f>
              <c:numCache>
                <c:formatCode>General</c:formatCode>
                <c:ptCount val="27"/>
                <c:pt idx="0">
                  <c:v>1</c:v>
                </c:pt>
                <c:pt idx="1">
                  <c:v>1</c:v>
                </c:pt>
                <c:pt idx="2">
                  <c:v>1</c:v>
                </c:pt>
                <c:pt idx="3">
                  <c:v>2</c:v>
                </c:pt>
                <c:pt idx="4">
                  <c:v>2</c:v>
                </c:pt>
                <c:pt idx="6">
                  <c:v>4</c:v>
                </c:pt>
                <c:pt idx="10">
                  <c:v>1</c:v>
                </c:pt>
                <c:pt idx="11">
                  <c:v>1</c:v>
                </c:pt>
                <c:pt idx="15">
                  <c:v>3</c:v>
                </c:pt>
                <c:pt idx="16">
                  <c:v>1</c:v>
                </c:pt>
                <c:pt idx="18">
                  <c:v>6</c:v>
                </c:pt>
                <c:pt idx="19">
                  <c:v>1</c:v>
                </c:pt>
                <c:pt idx="20">
                  <c:v>4</c:v>
                </c:pt>
                <c:pt idx="21">
                  <c:v>1</c:v>
                </c:pt>
                <c:pt idx="22">
                  <c:v>1</c:v>
                </c:pt>
                <c:pt idx="23">
                  <c:v>1</c:v>
                </c:pt>
                <c:pt idx="24">
                  <c:v>3</c:v>
                </c:pt>
                <c:pt idx="25">
                  <c:v>1</c:v>
                </c:pt>
              </c:numCache>
            </c:numRef>
          </c:val>
          <c:smooth val="0"/>
        </c:ser>
        <c:ser>
          <c:idx val="1"/>
          <c:order val="1"/>
          <c:tx>
            <c:strRef>
              <c:f>Лист1!$C$1</c:f>
              <c:strCache>
                <c:ptCount val="1"/>
                <c:pt idx="0">
                  <c:v>2014-2015</c:v>
                </c:pt>
              </c:strCache>
            </c:strRef>
          </c:tx>
          <c:spPr>
            <a:ln w="22899">
              <a:solidFill>
                <a:srgbClr val="C00000"/>
              </a:solidFill>
              <a:prstDash val="solid"/>
            </a:ln>
          </c:spPr>
          <c:marker>
            <c:symbol val="circle"/>
            <c:size val="5"/>
            <c:spPr>
              <a:solidFill>
                <a:srgbClr val="C00000"/>
              </a:solidFill>
              <a:ln>
                <a:solidFill>
                  <a:srgbClr val="C00000"/>
                </a:solidFill>
                <a:prstDash val="solid"/>
              </a:ln>
            </c:spPr>
          </c:marker>
          <c:cat>
            <c:strRef>
              <c:f>Лист1!$A$2:$A$28</c:f>
              <c:strCache>
                <c:ptCount val="27"/>
                <c:pt idx="0">
                  <c:v>Білопільський</c:v>
                </c:pt>
                <c:pt idx="1">
                  <c:v>Буринський</c:v>
                </c:pt>
                <c:pt idx="2">
                  <c:v>В-Писарівський</c:v>
                </c:pt>
                <c:pt idx="3">
                  <c:v>Глухівський</c:v>
                </c:pt>
                <c:pt idx="4">
                  <c:v>Конотопський</c:v>
                </c:pt>
                <c:pt idx="5">
                  <c:v>Краснопільський</c:v>
                </c:pt>
                <c:pt idx="6">
                  <c:v>Кролевецький</c:v>
                </c:pt>
                <c:pt idx="7">
                  <c:v>Лебединський</c:v>
                </c:pt>
                <c:pt idx="8">
                  <c:v>Л-Долинський</c:v>
                </c:pt>
                <c:pt idx="9">
                  <c:v>Недригайлівський</c:v>
                </c:pt>
                <c:pt idx="10">
                  <c:v>Охтирський</c:v>
                </c:pt>
                <c:pt idx="11">
                  <c:v>Путивльський</c:v>
                </c:pt>
                <c:pt idx="12">
                  <c:v>Роменський</c:v>
                </c:pt>
                <c:pt idx="13">
                  <c:v>С-Будський</c:v>
                </c:pt>
                <c:pt idx="14">
                  <c:v>Сумський</c:v>
                </c:pt>
                <c:pt idx="15">
                  <c:v>Тростянецький</c:v>
                </c:pt>
                <c:pt idx="16">
                  <c:v>Шосткинський</c:v>
                </c:pt>
                <c:pt idx="17">
                  <c:v>Ямпільський</c:v>
                </c:pt>
                <c:pt idx="18">
                  <c:v>Суми</c:v>
                </c:pt>
                <c:pt idx="19">
                  <c:v>Глухів</c:v>
                </c:pt>
                <c:pt idx="20">
                  <c:v>Конотоп</c:v>
                </c:pt>
                <c:pt idx="21">
                  <c:v>Лебедин</c:v>
                </c:pt>
                <c:pt idx="22">
                  <c:v>Охтирка</c:v>
                </c:pt>
                <c:pt idx="23">
                  <c:v>Ромни</c:v>
                </c:pt>
                <c:pt idx="24">
                  <c:v>Шостка</c:v>
                </c:pt>
                <c:pt idx="25">
                  <c:v>Обласна гімназія</c:v>
                </c:pt>
                <c:pt idx="26">
                  <c:v>Кадетський корпус</c:v>
                </c:pt>
              </c:strCache>
            </c:strRef>
          </c:cat>
          <c:val>
            <c:numRef>
              <c:f>Лист1!$C$2:$C$28</c:f>
              <c:numCache>
                <c:formatCode>General</c:formatCode>
                <c:ptCount val="27"/>
                <c:pt idx="4">
                  <c:v>1</c:v>
                </c:pt>
                <c:pt idx="6">
                  <c:v>1</c:v>
                </c:pt>
                <c:pt idx="15">
                  <c:v>1</c:v>
                </c:pt>
                <c:pt idx="18">
                  <c:v>2</c:v>
                </c:pt>
                <c:pt idx="20">
                  <c:v>2</c:v>
                </c:pt>
                <c:pt idx="22">
                  <c:v>1</c:v>
                </c:pt>
                <c:pt idx="24">
                  <c:v>2</c:v>
                </c:pt>
              </c:numCache>
            </c:numRef>
          </c:val>
          <c:smooth val="0"/>
        </c:ser>
        <c:ser>
          <c:idx val="2"/>
          <c:order val="2"/>
          <c:tx>
            <c:strRef>
              <c:f>Лист1!$D$1</c:f>
              <c:strCache>
                <c:ptCount val="1"/>
                <c:pt idx="0">
                  <c:v>2015-2016</c:v>
                </c:pt>
              </c:strCache>
            </c:strRef>
          </c:tx>
          <c:spPr>
            <a:ln w="22899">
              <a:solidFill>
                <a:srgbClr val="6600CC"/>
              </a:solidFill>
              <a:prstDash val="solid"/>
            </a:ln>
          </c:spPr>
          <c:marker>
            <c:symbol val="triangle"/>
            <c:size val="3"/>
            <c:spPr>
              <a:solidFill>
                <a:srgbClr val="6600CC"/>
              </a:solidFill>
              <a:ln>
                <a:solidFill>
                  <a:srgbClr val="6600CC"/>
                </a:solidFill>
                <a:prstDash val="solid"/>
              </a:ln>
            </c:spPr>
          </c:marker>
          <c:cat>
            <c:strRef>
              <c:f>Лист1!$A$2:$A$28</c:f>
              <c:strCache>
                <c:ptCount val="27"/>
                <c:pt idx="0">
                  <c:v>Білопільський</c:v>
                </c:pt>
                <c:pt idx="1">
                  <c:v>Буринський</c:v>
                </c:pt>
                <c:pt idx="2">
                  <c:v>В-Писарівський</c:v>
                </c:pt>
                <c:pt idx="3">
                  <c:v>Глухівський</c:v>
                </c:pt>
                <c:pt idx="4">
                  <c:v>Конотопський</c:v>
                </c:pt>
                <c:pt idx="5">
                  <c:v>Краснопільський</c:v>
                </c:pt>
                <c:pt idx="6">
                  <c:v>Кролевецький</c:v>
                </c:pt>
                <c:pt idx="7">
                  <c:v>Лебединський</c:v>
                </c:pt>
                <c:pt idx="8">
                  <c:v>Л-Долинський</c:v>
                </c:pt>
                <c:pt idx="9">
                  <c:v>Недригайлівський</c:v>
                </c:pt>
                <c:pt idx="10">
                  <c:v>Охтирський</c:v>
                </c:pt>
                <c:pt idx="11">
                  <c:v>Путивльський</c:v>
                </c:pt>
                <c:pt idx="12">
                  <c:v>Роменський</c:v>
                </c:pt>
                <c:pt idx="13">
                  <c:v>С-Будський</c:v>
                </c:pt>
                <c:pt idx="14">
                  <c:v>Сумський</c:v>
                </c:pt>
                <c:pt idx="15">
                  <c:v>Тростянецький</c:v>
                </c:pt>
                <c:pt idx="16">
                  <c:v>Шосткинський</c:v>
                </c:pt>
                <c:pt idx="17">
                  <c:v>Ямпільський</c:v>
                </c:pt>
                <c:pt idx="18">
                  <c:v>Суми</c:v>
                </c:pt>
                <c:pt idx="19">
                  <c:v>Глухів</c:v>
                </c:pt>
                <c:pt idx="20">
                  <c:v>Конотоп</c:v>
                </c:pt>
                <c:pt idx="21">
                  <c:v>Лебедин</c:v>
                </c:pt>
                <c:pt idx="22">
                  <c:v>Охтирка</c:v>
                </c:pt>
                <c:pt idx="23">
                  <c:v>Ромни</c:v>
                </c:pt>
                <c:pt idx="24">
                  <c:v>Шостка</c:v>
                </c:pt>
                <c:pt idx="25">
                  <c:v>Обласна гімназія</c:v>
                </c:pt>
                <c:pt idx="26">
                  <c:v>Кадетський корпус</c:v>
                </c:pt>
              </c:strCache>
            </c:strRef>
          </c:cat>
          <c:val>
            <c:numRef>
              <c:f>Лист1!$D$2:$D$28</c:f>
              <c:numCache>
                <c:formatCode>General</c:formatCode>
                <c:ptCount val="27"/>
                <c:pt idx="0">
                  <c:v>1</c:v>
                </c:pt>
                <c:pt idx="1">
                  <c:v>1</c:v>
                </c:pt>
                <c:pt idx="3">
                  <c:v>1</c:v>
                </c:pt>
                <c:pt idx="4">
                  <c:v>1</c:v>
                </c:pt>
                <c:pt idx="6">
                  <c:v>2</c:v>
                </c:pt>
                <c:pt idx="9">
                  <c:v>1</c:v>
                </c:pt>
                <c:pt idx="10">
                  <c:v>2</c:v>
                </c:pt>
                <c:pt idx="13">
                  <c:v>1</c:v>
                </c:pt>
                <c:pt idx="15">
                  <c:v>1</c:v>
                </c:pt>
                <c:pt idx="17">
                  <c:v>1</c:v>
                </c:pt>
                <c:pt idx="18">
                  <c:v>6</c:v>
                </c:pt>
                <c:pt idx="19">
                  <c:v>1</c:v>
                </c:pt>
                <c:pt idx="20">
                  <c:v>3</c:v>
                </c:pt>
                <c:pt idx="21">
                  <c:v>1</c:v>
                </c:pt>
                <c:pt idx="22">
                  <c:v>1</c:v>
                </c:pt>
                <c:pt idx="24">
                  <c:v>2</c:v>
                </c:pt>
                <c:pt idx="25">
                  <c:v>1</c:v>
                </c:pt>
              </c:numCache>
            </c:numRef>
          </c:val>
          <c:smooth val="0"/>
        </c:ser>
        <c:dLbls>
          <c:showLegendKey val="0"/>
          <c:showVal val="0"/>
          <c:showCatName val="0"/>
          <c:showSerName val="0"/>
          <c:showPercent val="0"/>
          <c:showBubbleSize val="0"/>
        </c:dLbls>
        <c:marker val="1"/>
        <c:smooth val="0"/>
        <c:axId val="-1544927088"/>
        <c:axId val="-1544923280"/>
      </c:lineChart>
      <c:catAx>
        <c:axId val="-1544927088"/>
        <c:scaling>
          <c:orientation val="minMax"/>
        </c:scaling>
        <c:delete val="0"/>
        <c:axPos val="b"/>
        <c:numFmt formatCode="General" sourceLinked="1"/>
        <c:majorTickMark val="out"/>
        <c:minorTickMark val="none"/>
        <c:tickLblPos val="nextTo"/>
        <c:txPr>
          <a:bodyPr rot="-5400000" vert="horz"/>
          <a:lstStyle/>
          <a:p>
            <a:pPr>
              <a:defRPr sz="1084" b="0" i="0" u="none" strike="noStrike" baseline="0">
                <a:solidFill>
                  <a:srgbClr val="000000"/>
                </a:solidFill>
                <a:latin typeface="Arial"/>
                <a:ea typeface="Arial"/>
                <a:cs typeface="Arial"/>
              </a:defRPr>
            </a:pPr>
            <a:endParaRPr lang="ru-RU"/>
          </a:p>
        </c:txPr>
        <c:crossAx val="-1544923280"/>
        <c:crosses val="autoZero"/>
        <c:auto val="1"/>
        <c:lblAlgn val="ctr"/>
        <c:lblOffset val="100"/>
        <c:noMultiLvlLbl val="0"/>
      </c:catAx>
      <c:valAx>
        <c:axId val="-1544923280"/>
        <c:scaling>
          <c:orientation val="minMax"/>
          <c:max val="6"/>
        </c:scaling>
        <c:delete val="0"/>
        <c:axPos val="l"/>
        <c:majorGridlines>
          <c:spPr>
            <a:ln>
              <a:solidFill>
                <a:sysClr val="window" lastClr="FFFFFF">
                  <a:lumMod val="85000"/>
                </a:sysClr>
              </a:solidFill>
            </a:ln>
          </c:spPr>
        </c:majorGridlines>
        <c:numFmt formatCode="General" sourceLinked="1"/>
        <c:majorTickMark val="out"/>
        <c:minorTickMark val="none"/>
        <c:tickLblPos val="nextTo"/>
        <c:spPr>
          <a:ln>
            <a:solidFill>
              <a:srgbClr val="4BACC6">
                <a:lumMod val="60000"/>
                <a:lumOff val="40000"/>
              </a:srgbClr>
            </a:solidFill>
          </a:ln>
        </c:spPr>
        <c:txPr>
          <a:bodyPr/>
          <a:lstStyle/>
          <a:p>
            <a:pPr>
              <a:defRPr sz="1322"/>
            </a:pPr>
            <a:endParaRPr lang="ru-RU"/>
          </a:p>
        </c:txPr>
        <c:crossAx val="-1544927088"/>
        <c:crosses val="autoZero"/>
        <c:crossBetween val="between"/>
      </c:valAx>
      <c:spPr>
        <a:noFill/>
        <a:ln>
          <a:solidFill>
            <a:sysClr val="window" lastClr="FFFFFF">
              <a:lumMod val="85000"/>
            </a:sysClr>
          </a:solidFill>
        </a:ln>
      </c:spPr>
    </c:plotArea>
    <c:legend>
      <c:legendPos val="b"/>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83</Pages>
  <Words>17223</Words>
  <Characters>98172</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Інформаційно-аналітичний бюлетень</vt:lpstr>
    </vt:vector>
  </TitlesOfParts>
  <Company>rg-adguard</Company>
  <LinksUpToDate>false</LinksUpToDate>
  <CharactersWithSpaces>115165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Інформаційно-аналітичний бюлетень</dc:title>
  <dc:subject/>
  <dc:creator>User</dc:creator>
  <cp:keywords/>
  <dc:description/>
  <cp:lastModifiedBy>Admin</cp:lastModifiedBy>
  <cp:revision>2</cp:revision>
  <cp:lastPrinted>2016-06-06T09:36:00Z</cp:lastPrinted>
  <dcterms:created xsi:type="dcterms:W3CDTF">2016-12-26T14:11:00Z</dcterms:created>
  <dcterms:modified xsi:type="dcterms:W3CDTF">2016-12-26T14:11:00Z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oippo</vt:lpwstr>
  </property>
  <property fmtid="{D5CDD505-2E9C-101B-9397-08002B2CF9AE}" pid="3" name="Operator">
    <vt:lpwstr>irene</vt:lpwstr>
  </property>
</Properties>
</file>